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690" w:rsidRPr="00AF6914" w:rsidRDefault="004A3B23" w:rsidP="00CA7BFD">
      <w:pPr>
        <w:rPr>
          <w:b/>
          <w:sz w:val="22"/>
        </w:rPr>
      </w:pPr>
      <w:bookmarkStart w:id="0" w:name="OLE_LINK1"/>
      <w:bookmarkStart w:id="1" w:name="OLE_LINK2"/>
      <w:r>
        <w:rPr>
          <w:b/>
          <w:sz w:val="22"/>
        </w:rPr>
        <w:t>L</w:t>
      </w:r>
      <w:r w:rsidR="006A2690" w:rsidRPr="00AF6914">
        <w:rPr>
          <w:b/>
          <w:sz w:val="22"/>
        </w:rPr>
        <w:t>eague Officers</w:t>
      </w:r>
      <w:r w:rsidR="006A2690" w:rsidRPr="00AF6914">
        <w:rPr>
          <w:b/>
          <w:sz w:val="22"/>
        </w:rPr>
        <w:tab/>
      </w:r>
      <w:r w:rsidR="006A2690" w:rsidRPr="00AF6914">
        <w:rPr>
          <w:b/>
          <w:sz w:val="22"/>
        </w:rPr>
        <w:tab/>
      </w:r>
      <w:r w:rsidR="006A2690" w:rsidRPr="00AF6914">
        <w:rPr>
          <w:b/>
          <w:sz w:val="22"/>
        </w:rPr>
        <w:tab/>
        <w:t xml:space="preserve">President </w:t>
      </w:r>
      <w:r w:rsidR="006A2690" w:rsidRPr="00AF6914">
        <w:rPr>
          <w:b/>
          <w:sz w:val="22"/>
        </w:rPr>
        <w:tab/>
      </w:r>
      <w:r w:rsidR="006A2690" w:rsidRPr="00AF6914">
        <w:rPr>
          <w:b/>
          <w:sz w:val="22"/>
        </w:rPr>
        <w:tab/>
      </w:r>
      <w:r w:rsidR="006A2690" w:rsidRPr="00AF6914">
        <w:rPr>
          <w:b/>
          <w:sz w:val="22"/>
        </w:rPr>
        <w:tab/>
      </w:r>
      <w:r w:rsidR="006A2690" w:rsidRPr="00AF6914">
        <w:rPr>
          <w:b/>
          <w:sz w:val="22"/>
        </w:rPr>
        <w:tab/>
        <w:t>Eric “</w:t>
      </w:r>
      <w:proofErr w:type="spellStart"/>
      <w:r w:rsidR="006A2690" w:rsidRPr="00AF6914">
        <w:rPr>
          <w:b/>
          <w:sz w:val="22"/>
        </w:rPr>
        <w:t>Snooky</w:t>
      </w:r>
      <w:proofErr w:type="spellEnd"/>
      <w:r w:rsidR="006A2690" w:rsidRPr="00AF6914">
        <w:rPr>
          <w:b/>
          <w:sz w:val="22"/>
        </w:rPr>
        <w:t>” Ott</w:t>
      </w:r>
    </w:p>
    <w:p w:rsidR="006A2690" w:rsidRPr="00AF6914" w:rsidRDefault="006A2690" w:rsidP="00CA7BFD">
      <w:pPr>
        <w:rPr>
          <w:b/>
          <w:sz w:val="22"/>
        </w:rPr>
      </w:pPr>
      <w:r w:rsidRPr="00AF6914">
        <w:rPr>
          <w:b/>
          <w:sz w:val="22"/>
        </w:rPr>
        <w:tab/>
      </w:r>
      <w:r w:rsidRPr="00AF6914">
        <w:rPr>
          <w:b/>
          <w:sz w:val="22"/>
        </w:rPr>
        <w:tab/>
      </w:r>
      <w:r w:rsidRPr="00AF6914">
        <w:rPr>
          <w:b/>
          <w:sz w:val="22"/>
        </w:rPr>
        <w:tab/>
      </w:r>
      <w:r w:rsidRPr="00AF6914">
        <w:rPr>
          <w:b/>
          <w:sz w:val="22"/>
        </w:rPr>
        <w:tab/>
      </w:r>
      <w:r w:rsidRPr="00AF6914">
        <w:rPr>
          <w:b/>
          <w:sz w:val="22"/>
        </w:rPr>
        <w:tab/>
        <w:t>Vice President</w:t>
      </w:r>
      <w:r w:rsidRPr="00AF6914">
        <w:rPr>
          <w:b/>
          <w:sz w:val="22"/>
        </w:rPr>
        <w:tab/>
      </w:r>
      <w:r w:rsidRPr="00AF6914">
        <w:rPr>
          <w:b/>
          <w:sz w:val="22"/>
        </w:rPr>
        <w:tab/>
      </w:r>
      <w:r w:rsidRPr="00AF6914">
        <w:rPr>
          <w:b/>
          <w:sz w:val="22"/>
        </w:rPr>
        <w:tab/>
        <w:t xml:space="preserve"> </w:t>
      </w:r>
      <w:r w:rsidR="00AF6914">
        <w:rPr>
          <w:b/>
          <w:sz w:val="22"/>
        </w:rPr>
        <w:tab/>
      </w:r>
      <w:proofErr w:type="spellStart"/>
      <w:r w:rsidRPr="00AF6914">
        <w:rPr>
          <w:b/>
          <w:sz w:val="22"/>
        </w:rPr>
        <w:t>Beverleigh</w:t>
      </w:r>
      <w:proofErr w:type="spellEnd"/>
      <w:r w:rsidRPr="00AF6914">
        <w:rPr>
          <w:b/>
          <w:sz w:val="22"/>
        </w:rPr>
        <w:t xml:space="preserve"> Fitzgerald</w:t>
      </w:r>
    </w:p>
    <w:p w:rsidR="006A2690" w:rsidRPr="00AF6914" w:rsidRDefault="006A2690" w:rsidP="00CA7BFD">
      <w:pPr>
        <w:rPr>
          <w:b/>
          <w:sz w:val="22"/>
        </w:rPr>
      </w:pPr>
      <w:r w:rsidRPr="00AF6914">
        <w:rPr>
          <w:b/>
          <w:sz w:val="22"/>
        </w:rPr>
        <w:tab/>
      </w:r>
      <w:r w:rsidRPr="00AF6914">
        <w:rPr>
          <w:b/>
          <w:sz w:val="22"/>
        </w:rPr>
        <w:tab/>
      </w:r>
      <w:r w:rsidRPr="00AF6914">
        <w:rPr>
          <w:b/>
          <w:sz w:val="22"/>
        </w:rPr>
        <w:tab/>
      </w:r>
      <w:r w:rsidRPr="00AF6914">
        <w:rPr>
          <w:b/>
          <w:sz w:val="22"/>
        </w:rPr>
        <w:tab/>
      </w:r>
      <w:r w:rsidRPr="00AF6914">
        <w:rPr>
          <w:b/>
          <w:sz w:val="22"/>
        </w:rPr>
        <w:tab/>
        <w:t>Secretary</w:t>
      </w:r>
      <w:r w:rsidRPr="00AF6914">
        <w:rPr>
          <w:b/>
          <w:sz w:val="22"/>
        </w:rPr>
        <w:tab/>
      </w:r>
      <w:r w:rsidRPr="00AF6914">
        <w:rPr>
          <w:b/>
          <w:sz w:val="22"/>
        </w:rPr>
        <w:tab/>
      </w:r>
      <w:r w:rsidRPr="00AF6914">
        <w:rPr>
          <w:b/>
          <w:sz w:val="22"/>
        </w:rPr>
        <w:tab/>
      </w:r>
      <w:r w:rsidRPr="00AF6914">
        <w:rPr>
          <w:b/>
          <w:sz w:val="22"/>
        </w:rPr>
        <w:tab/>
        <w:t>Gregory Carson</w:t>
      </w:r>
    </w:p>
    <w:p w:rsidR="006A2690" w:rsidRPr="00AF6914" w:rsidRDefault="006A2690" w:rsidP="00CA7BFD">
      <w:pPr>
        <w:rPr>
          <w:b/>
          <w:sz w:val="22"/>
        </w:rPr>
      </w:pPr>
    </w:p>
    <w:p w:rsidR="00D472D2" w:rsidRDefault="00285994" w:rsidP="00D472D2">
      <w:pPr>
        <w:pBdr>
          <w:top w:val="single" w:sz="4" w:space="1" w:color="auto"/>
          <w:left w:val="single" w:sz="4" w:space="4" w:color="auto"/>
          <w:bottom w:val="single" w:sz="4" w:space="1" w:color="auto"/>
          <w:right w:val="single" w:sz="4" w:space="4" w:color="auto"/>
        </w:pBdr>
        <w:jc w:val="center"/>
        <w:rPr>
          <w:b/>
        </w:rPr>
      </w:pPr>
      <w:r>
        <w:rPr>
          <w:b/>
          <w:sz w:val="36"/>
        </w:rPr>
        <w:t>S</w:t>
      </w:r>
      <w:r w:rsidR="00E11691">
        <w:rPr>
          <w:b/>
          <w:sz w:val="36"/>
        </w:rPr>
        <w:t>um</w:t>
      </w:r>
      <w:r w:rsidR="00327DE8">
        <w:rPr>
          <w:b/>
          <w:sz w:val="36"/>
        </w:rPr>
        <w:t>m</w:t>
      </w:r>
      <w:r w:rsidR="00E11691">
        <w:rPr>
          <w:b/>
          <w:sz w:val="36"/>
        </w:rPr>
        <w:t>er</w:t>
      </w:r>
      <w:r w:rsidR="006A2690" w:rsidRPr="00AF6914">
        <w:rPr>
          <w:b/>
          <w:sz w:val="36"/>
        </w:rPr>
        <w:t xml:space="preserve"> Season</w:t>
      </w:r>
      <w:r w:rsidR="0040381A">
        <w:rPr>
          <w:b/>
          <w:sz w:val="36"/>
        </w:rPr>
        <w:t xml:space="preserve"> 202</w:t>
      </w:r>
      <w:r>
        <w:rPr>
          <w:b/>
          <w:sz w:val="36"/>
        </w:rPr>
        <w:t>3</w:t>
      </w:r>
    </w:p>
    <w:p w:rsidR="00D472D2" w:rsidRPr="00D472D2" w:rsidRDefault="00237640" w:rsidP="00D472D2">
      <w:pPr>
        <w:pBdr>
          <w:top w:val="single" w:sz="4" w:space="1" w:color="auto"/>
          <w:left w:val="single" w:sz="4" w:space="4" w:color="auto"/>
          <w:bottom w:val="single" w:sz="4" w:space="1" w:color="auto"/>
          <w:right w:val="single" w:sz="4" w:space="4" w:color="auto"/>
        </w:pBdr>
        <w:jc w:val="center"/>
        <w:rPr>
          <w:b/>
          <w:sz w:val="28"/>
        </w:rPr>
      </w:pPr>
      <w:r>
        <w:rPr>
          <w:b/>
          <w:sz w:val="28"/>
        </w:rPr>
        <w:t>1</w:t>
      </w:r>
      <w:r w:rsidR="0065751C">
        <w:rPr>
          <w:b/>
          <w:sz w:val="28"/>
        </w:rPr>
        <w:t>6</w:t>
      </w:r>
      <w:r w:rsidR="006A2690" w:rsidRPr="00D472D2">
        <w:rPr>
          <w:b/>
          <w:sz w:val="28"/>
        </w:rPr>
        <w:t xml:space="preserve"> weeks  </w:t>
      </w:r>
    </w:p>
    <w:p w:rsidR="006A2690" w:rsidRDefault="0065751C" w:rsidP="00D472D2">
      <w:pPr>
        <w:pBdr>
          <w:top w:val="single" w:sz="4" w:space="1" w:color="auto"/>
          <w:left w:val="single" w:sz="4" w:space="4" w:color="auto"/>
          <w:bottom w:val="single" w:sz="4" w:space="1" w:color="auto"/>
          <w:right w:val="single" w:sz="4" w:space="4" w:color="auto"/>
        </w:pBdr>
        <w:jc w:val="center"/>
        <w:rPr>
          <w:b/>
          <w:sz w:val="28"/>
        </w:rPr>
      </w:pPr>
      <w:r>
        <w:rPr>
          <w:b/>
          <w:sz w:val="28"/>
        </w:rPr>
        <w:t xml:space="preserve">Tuesday, </w:t>
      </w:r>
      <w:r w:rsidR="00E11691">
        <w:rPr>
          <w:b/>
          <w:sz w:val="28"/>
        </w:rPr>
        <w:t xml:space="preserve">May </w:t>
      </w:r>
      <w:r>
        <w:rPr>
          <w:b/>
          <w:sz w:val="28"/>
        </w:rPr>
        <w:t>2</w:t>
      </w:r>
      <w:r w:rsidR="00285994">
        <w:rPr>
          <w:b/>
          <w:sz w:val="28"/>
        </w:rPr>
        <w:t xml:space="preserve">, 2023 through </w:t>
      </w:r>
      <w:r>
        <w:rPr>
          <w:b/>
          <w:sz w:val="28"/>
        </w:rPr>
        <w:t xml:space="preserve">Tuesday, </w:t>
      </w:r>
      <w:r w:rsidR="00285994">
        <w:rPr>
          <w:b/>
          <w:sz w:val="28"/>
        </w:rPr>
        <w:t>A</w:t>
      </w:r>
      <w:r w:rsidR="00E11691">
        <w:rPr>
          <w:b/>
          <w:sz w:val="28"/>
        </w:rPr>
        <w:t>ugust</w:t>
      </w:r>
      <w:r w:rsidR="00285994">
        <w:rPr>
          <w:b/>
          <w:sz w:val="28"/>
        </w:rPr>
        <w:t xml:space="preserve"> </w:t>
      </w:r>
      <w:r w:rsidR="007968B8">
        <w:rPr>
          <w:b/>
          <w:sz w:val="28"/>
        </w:rPr>
        <w:t>22</w:t>
      </w:r>
      <w:r w:rsidR="00285994">
        <w:rPr>
          <w:b/>
          <w:sz w:val="28"/>
        </w:rPr>
        <w:t>, 2023</w:t>
      </w:r>
    </w:p>
    <w:p w:rsidR="007968B8" w:rsidRPr="007968B8" w:rsidRDefault="007968B8" w:rsidP="00D472D2">
      <w:pPr>
        <w:pBdr>
          <w:top w:val="single" w:sz="4" w:space="1" w:color="auto"/>
          <w:left w:val="single" w:sz="4" w:space="4" w:color="auto"/>
          <w:bottom w:val="single" w:sz="4" w:space="1" w:color="auto"/>
          <w:right w:val="single" w:sz="4" w:space="4" w:color="auto"/>
        </w:pBdr>
        <w:jc w:val="center"/>
        <w:rPr>
          <w:b/>
          <w:color w:val="FF0000"/>
        </w:rPr>
      </w:pPr>
      <w:r w:rsidRPr="007968B8">
        <w:rPr>
          <w:b/>
          <w:color w:val="FF0000"/>
        </w:rPr>
        <w:t>BYE July 4, 2023</w:t>
      </w:r>
    </w:p>
    <w:p w:rsidR="00D472D2" w:rsidRPr="00327DE8" w:rsidRDefault="00D472D2" w:rsidP="00D472D2">
      <w:pPr>
        <w:pBdr>
          <w:top w:val="single" w:sz="4" w:space="1" w:color="auto"/>
          <w:left w:val="single" w:sz="4" w:space="4" w:color="auto"/>
          <w:bottom w:val="single" w:sz="4" w:space="1" w:color="auto"/>
          <w:right w:val="single" w:sz="4" w:space="4" w:color="auto"/>
        </w:pBdr>
        <w:jc w:val="center"/>
      </w:pPr>
      <w:r w:rsidRPr="00327DE8">
        <w:t xml:space="preserve">Position Round </w:t>
      </w:r>
      <w:r w:rsidR="00F322EF" w:rsidRPr="00327DE8">
        <w:t>A</w:t>
      </w:r>
      <w:r w:rsidR="00E11691" w:rsidRPr="00327DE8">
        <w:t xml:space="preserve">ugust </w:t>
      </w:r>
      <w:r w:rsidR="004E5F99">
        <w:t>14</w:t>
      </w:r>
      <w:r w:rsidR="00F322EF" w:rsidRPr="00327DE8">
        <w:t>, 2023</w:t>
      </w:r>
    </w:p>
    <w:p w:rsidR="00D472D2" w:rsidRPr="00327DE8" w:rsidRDefault="00237640" w:rsidP="00D472D2">
      <w:pPr>
        <w:pBdr>
          <w:top w:val="single" w:sz="4" w:space="1" w:color="auto"/>
          <w:left w:val="single" w:sz="4" w:space="4" w:color="auto"/>
          <w:bottom w:val="single" w:sz="4" w:space="1" w:color="auto"/>
          <w:right w:val="single" w:sz="4" w:space="4" w:color="auto"/>
        </w:pBdr>
        <w:jc w:val="center"/>
      </w:pPr>
      <w:r w:rsidRPr="00327DE8">
        <w:t>Sweeps</w:t>
      </w:r>
      <w:r w:rsidR="00C1477F" w:rsidRPr="00327DE8">
        <w:t xml:space="preserve"> Night</w:t>
      </w:r>
      <w:r w:rsidR="00F322EF" w:rsidRPr="00327DE8">
        <w:t xml:space="preserve"> A</w:t>
      </w:r>
      <w:r w:rsidR="00E11691" w:rsidRPr="00327DE8">
        <w:t xml:space="preserve">ugust </w:t>
      </w:r>
      <w:r w:rsidR="004E5F99">
        <w:t>22</w:t>
      </w:r>
      <w:r w:rsidR="00F322EF" w:rsidRPr="00327DE8">
        <w:t>, 2023</w:t>
      </w:r>
    </w:p>
    <w:p w:rsidR="006A2690" w:rsidRDefault="006A2690" w:rsidP="00AF6914">
      <w:pPr>
        <w:rPr>
          <w:b/>
        </w:rPr>
      </w:pPr>
    </w:p>
    <w:p w:rsidR="00FD1B56" w:rsidRDefault="00FD1B56" w:rsidP="00AF6914">
      <w:pPr>
        <w:rPr>
          <w:b/>
        </w:rPr>
      </w:pPr>
    </w:p>
    <w:p w:rsidR="00613370" w:rsidRPr="00931677" w:rsidRDefault="00613370" w:rsidP="00CA7BFD">
      <w:pPr>
        <w:rPr>
          <w:b/>
        </w:rPr>
      </w:pPr>
      <w:r w:rsidRPr="00931677">
        <w:rPr>
          <w:b/>
        </w:rPr>
        <w:t>LEAGUE RULES</w:t>
      </w:r>
    </w:p>
    <w:bookmarkEnd w:id="0"/>
    <w:bookmarkEnd w:id="1"/>
    <w:p w:rsidR="00613370" w:rsidRPr="00086A63" w:rsidRDefault="00613370" w:rsidP="00CA7BFD">
      <w:pPr>
        <w:rPr>
          <w:b/>
          <w:sz w:val="14"/>
        </w:rPr>
      </w:pPr>
    </w:p>
    <w:p w:rsidR="00613370" w:rsidRDefault="00613370" w:rsidP="00CA7BFD">
      <w:r>
        <w:t xml:space="preserve">This league shall be known as the Tavern Guild Invitational </w:t>
      </w:r>
      <w:r w:rsidR="00BB5953">
        <w:t xml:space="preserve">Bowling </w:t>
      </w:r>
      <w:r>
        <w:t>League</w:t>
      </w:r>
      <w:r w:rsidR="00BB5953">
        <w:t xml:space="preserve"> (TGL)</w:t>
      </w:r>
      <w:r>
        <w:t xml:space="preserve">.  This league is sanctioned with the United States Bowling Congress (USBC) </w:t>
      </w:r>
      <w:r w:rsidR="00E51815">
        <w:t xml:space="preserve">and </w:t>
      </w:r>
      <w:r w:rsidR="00FC27B1">
        <w:t>with</w:t>
      </w:r>
      <w:r w:rsidR="00E51815">
        <w:t xml:space="preserve"> the International Gay Bowling Organization (IGBO). </w:t>
      </w:r>
      <w:r>
        <w:t xml:space="preserve"> Tavern Guild Invitational is a closed league and membership is by invitation only through current league members or advertising.  League Officers have final approval of new members and membership matters.</w:t>
      </w:r>
    </w:p>
    <w:p w:rsidR="00613370" w:rsidRPr="00086A63" w:rsidRDefault="00613370" w:rsidP="00CA7BFD">
      <w:pPr>
        <w:rPr>
          <w:sz w:val="20"/>
        </w:rPr>
      </w:pPr>
    </w:p>
    <w:p w:rsidR="00613370" w:rsidRDefault="00E97D10" w:rsidP="00CA7BFD">
      <w:r>
        <w:t>The</w:t>
      </w:r>
      <w:r w:rsidR="00613370">
        <w:t xml:space="preserve"> season's </w:t>
      </w:r>
      <w:r>
        <w:t xml:space="preserve">rules and </w:t>
      </w:r>
      <w:r w:rsidR="00613370">
        <w:t xml:space="preserve">schedule </w:t>
      </w:r>
      <w:r>
        <w:t xml:space="preserve">will be posted on the League Website at </w:t>
      </w:r>
      <w:hyperlink r:id="rId7" w:history="1">
        <w:r w:rsidRPr="00D74DF8">
          <w:rPr>
            <w:rStyle w:val="Hyperlink"/>
          </w:rPr>
          <w:t>www.tavernguildleague.com</w:t>
        </w:r>
      </w:hyperlink>
      <w:r w:rsidR="00FC27B1">
        <w:t>.</w:t>
      </w:r>
      <w:r w:rsidR="00613370">
        <w:t xml:space="preserve"> </w:t>
      </w:r>
      <w:r>
        <w:t xml:space="preserve"> </w:t>
      </w:r>
      <w:r w:rsidR="00613370">
        <w:t>The league shall be governed and conducted in accordance with the rules and regulations of the United States Bowling Congress (USBC) and this league's rules and amendments.  Where there is conflict between these two, the order of precedence shall be as follows:</w:t>
      </w:r>
    </w:p>
    <w:p w:rsidR="00613370" w:rsidRPr="00086A63" w:rsidRDefault="00613370" w:rsidP="00CA7BFD">
      <w:pPr>
        <w:rPr>
          <w:sz w:val="20"/>
        </w:rPr>
      </w:pPr>
    </w:p>
    <w:p w:rsidR="00613370" w:rsidRDefault="00613370" w:rsidP="00CA7BFD">
      <w:r>
        <w:t>1.</w:t>
      </w:r>
      <w:r>
        <w:tab/>
        <w:t>Current year's USBC constitutions, specifications and rules (excluding the league's rules)</w:t>
      </w:r>
    </w:p>
    <w:p w:rsidR="00613370" w:rsidRDefault="00613370" w:rsidP="00CA7BFD">
      <w:r>
        <w:t>2.</w:t>
      </w:r>
      <w:r>
        <w:tab/>
        <w:t>This league's rules and amendments</w:t>
      </w:r>
    </w:p>
    <w:p w:rsidR="00613370" w:rsidRDefault="00613370" w:rsidP="00CA7BFD">
      <w:pPr>
        <w:rPr>
          <w:sz w:val="20"/>
        </w:rPr>
      </w:pPr>
    </w:p>
    <w:p w:rsidR="00C27186" w:rsidRPr="00086A63" w:rsidRDefault="00C27186" w:rsidP="00CA7BFD">
      <w:pPr>
        <w:rPr>
          <w:sz w:val="20"/>
        </w:rPr>
      </w:pPr>
    </w:p>
    <w:p w:rsidR="00613370" w:rsidRDefault="00613370" w:rsidP="00CA7BFD">
      <w:r>
        <w:rPr>
          <w:b/>
          <w:u w:val="single"/>
        </w:rPr>
        <w:t>MANAGEMENT OF LEAGUE:</w:t>
      </w:r>
    </w:p>
    <w:p w:rsidR="00613370" w:rsidRPr="005D17B8" w:rsidRDefault="00613370" w:rsidP="00CA7BFD">
      <w:r w:rsidRPr="005D17B8">
        <w:t xml:space="preserve">The management of the Tavern Guild Invitational League shall be vested in the Board of Directors which consists of the League Officers.  Officers shall serve </w:t>
      </w:r>
      <w:r w:rsidR="00365402">
        <w:t>until retiring from service, leaving the league, or another member runs for office</w:t>
      </w:r>
      <w:r w:rsidRPr="005D17B8">
        <w:t>.</w:t>
      </w:r>
      <w:r w:rsidR="002B734E" w:rsidRPr="005D17B8">
        <w:t xml:space="preserve">  </w:t>
      </w:r>
      <w:r w:rsidRPr="005D17B8">
        <w:t>General Membership shall adopt the league rules, and the League Officers may amend the rules through a majority vote</w:t>
      </w:r>
      <w:r w:rsidR="00365402">
        <w:t>.</w:t>
      </w:r>
      <w:r w:rsidRPr="005D17B8">
        <w:t xml:space="preserve">  Where specific rules have not been adopted, the league rules contained in USBC's constitutions, specifications, and suggested league rules shall apply.</w:t>
      </w:r>
    </w:p>
    <w:p w:rsidR="00613370" w:rsidRPr="00086A63" w:rsidRDefault="00613370" w:rsidP="00CA7BFD">
      <w:pPr>
        <w:rPr>
          <w:sz w:val="20"/>
        </w:rPr>
      </w:pPr>
    </w:p>
    <w:p w:rsidR="00FD1B56" w:rsidRDefault="00FD1B56" w:rsidP="00CA7BFD">
      <w:pPr>
        <w:rPr>
          <w:b/>
          <w:u w:val="single"/>
        </w:rPr>
      </w:pPr>
    </w:p>
    <w:p w:rsidR="00D472D2" w:rsidRDefault="00613370" w:rsidP="00CA7BFD">
      <w:pPr>
        <w:rPr>
          <w:bCs/>
        </w:rPr>
      </w:pPr>
      <w:r>
        <w:rPr>
          <w:b/>
          <w:u w:val="single"/>
        </w:rPr>
        <w:t>RAFFLE TICKET</w:t>
      </w:r>
      <w:r w:rsidR="00FE3EE8">
        <w:rPr>
          <w:b/>
          <w:u w:val="single"/>
        </w:rPr>
        <w:t>S/SIDE POTS</w:t>
      </w:r>
      <w:r>
        <w:rPr>
          <w:b/>
          <w:u w:val="single"/>
        </w:rPr>
        <w:br/>
      </w:r>
      <w:r w:rsidR="00FE3EE8">
        <w:rPr>
          <w:bCs/>
        </w:rPr>
        <w:t>Brackets, 50/50 Raffle and Strike Pot tick</w:t>
      </w:r>
      <w:r w:rsidR="00CE0974">
        <w:rPr>
          <w:bCs/>
        </w:rPr>
        <w:t xml:space="preserve">ets will be sold </w:t>
      </w:r>
      <w:r w:rsidR="00FE3EE8">
        <w:rPr>
          <w:bCs/>
        </w:rPr>
        <w:t>prior to bowling, or by Tavern Guild teams on a rotating basis during bowling up until the drawing time each week</w:t>
      </w:r>
      <w:r w:rsidR="00580347">
        <w:rPr>
          <w:bCs/>
        </w:rPr>
        <w:t xml:space="preserve"> (usually during the 3</w:t>
      </w:r>
      <w:r w:rsidR="00580347" w:rsidRPr="00580347">
        <w:rPr>
          <w:bCs/>
          <w:vertAlign w:val="superscript"/>
        </w:rPr>
        <w:t>rd</w:t>
      </w:r>
      <w:r w:rsidR="00741E76">
        <w:rPr>
          <w:bCs/>
        </w:rPr>
        <w:t xml:space="preserve"> game)</w:t>
      </w:r>
      <w:r w:rsidR="00FE3EE8">
        <w:rPr>
          <w:bCs/>
        </w:rPr>
        <w:t>.  Desk Personnel or other designated representatives may also be permitted to sell tickets as assigned or determined by the Tavern Guild Officers/League Representatives. (</w:t>
      </w:r>
      <w:proofErr w:type="spellStart"/>
      <w:r w:rsidR="00FE3EE8">
        <w:rPr>
          <w:bCs/>
        </w:rPr>
        <w:t>ie</w:t>
      </w:r>
      <w:proofErr w:type="spellEnd"/>
      <w:r w:rsidR="00FE3EE8">
        <w:rPr>
          <w:bCs/>
        </w:rPr>
        <w:t xml:space="preserve"> the bracket personnel).  </w:t>
      </w:r>
      <w:r w:rsidR="00580347">
        <w:rPr>
          <w:bCs/>
        </w:rPr>
        <w:t>Any other Side Pots, Raffles, promotions will be permitted at the discretion of the League Officers</w:t>
      </w:r>
      <w:r w:rsidR="00BB5953">
        <w:rPr>
          <w:bCs/>
        </w:rPr>
        <w:t xml:space="preserve"> and/or </w:t>
      </w:r>
      <w:r w:rsidR="00AF6914">
        <w:rPr>
          <w:bCs/>
        </w:rPr>
        <w:t>the House</w:t>
      </w:r>
      <w:r w:rsidR="00BB5953">
        <w:rPr>
          <w:bCs/>
        </w:rPr>
        <w:t>.</w:t>
      </w:r>
      <w:r w:rsidR="00D472D2">
        <w:rPr>
          <w:bCs/>
        </w:rPr>
        <w:t xml:space="preserve">    </w:t>
      </w:r>
    </w:p>
    <w:p w:rsidR="00A141B2" w:rsidRPr="00086A63" w:rsidRDefault="00A141B2" w:rsidP="00CA7BFD">
      <w:pPr>
        <w:rPr>
          <w:b/>
          <w:sz w:val="20"/>
          <w:u w:val="single"/>
        </w:rPr>
      </w:pPr>
    </w:p>
    <w:p w:rsidR="00FD1B56" w:rsidRDefault="00FD1B56" w:rsidP="00CA7BFD">
      <w:pPr>
        <w:rPr>
          <w:b/>
          <w:u w:val="single"/>
        </w:rPr>
      </w:pPr>
    </w:p>
    <w:p w:rsidR="00613370" w:rsidRDefault="00613370" w:rsidP="00CA7BFD">
      <w:r>
        <w:rPr>
          <w:b/>
          <w:u w:val="single"/>
        </w:rPr>
        <w:t>TEAM CAPTAIN:</w:t>
      </w:r>
    </w:p>
    <w:p w:rsidR="00613370" w:rsidRDefault="00613370" w:rsidP="00CA7BFD">
      <w:r>
        <w:t>A team captain is a member of the league authorized to organize and enter a team into league play.  The captain is the team's representative and shall perform the following duties:</w:t>
      </w:r>
    </w:p>
    <w:p w:rsidR="00613370" w:rsidRPr="00086A63" w:rsidRDefault="00613370" w:rsidP="00CA7BFD">
      <w:pPr>
        <w:rPr>
          <w:sz w:val="20"/>
        </w:rPr>
      </w:pPr>
    </w:p>
    <w:p w:rsidR="00613370" w:rsidRPr="00E11691" w:rsidRDefault="00613370" w:rsidP="00CA7BFD">
      <w:pPr>
        <w:numPr>
          <w:ilvl w:val="0"/>
          <w:numId w:val="1"/>
        </w:numPr>
        <w:rPr>
          <w:b/>
          <w:highlight w:val="yellow"/>
        </w:rPr>
      </w:pPr>
      <w:r w:rsidRPr="00E11691">
        <w:rPr>
          <w:highlight w:val="yellow"/>
        </w:rPr>
        <w:lastRenderedPageBreak/>
        <w:t>Collect all dues and fees from each member of the team and bring the team's fees envelope to t</w:t>
      </w:r>
      <w:r w:rsidR="00CE0974" w:rsidRPr="00E11691">
        <w:rPr>
          <w:highlight w:val="yellow"/>
        </w:rPr>
        <w:t>he League President</w:t>
      </w:r>
      <w:r w:rsidRPr="00E11691">
        <w:rPr>
          <w:highlight w:val="yellow"/>
        </w:rPr>
        <w:t xml:space="preserve"> no later than the fifth frame of the first game.  </w:t>
      </w:r>
      <w:r w:rsidR="00CE0974" w:rsidRPr="00E11691">
        <w:rPr>
          <w:b/>
          <w:highlight w:val="yellow"/>
        </w:rPr>
        <w:t>(This includes Substitute Bowl</w:t>
      </w:r>
      <w:r w:rsidR="004842F6" w:rsidRPr="00E11691">
        <w:rPr>
          <w:b/>
          <w:highlight w:val="yellow"/>
        </w:rPr>
        <w:t>er fees of $10 and notating payment</w:t>
      </w:r>
      <w:r w:rsidR="00CE0974" w:rsidRPr="00E11691">
        <w:rPr>
          <w:b/>
          <w:highlight w:val="yellow"/>
        </w:rPr>
        <w:t xml:space="preserve"> on the team </w:t>
      </w:r>
      <w:proofErr w:type="gramStart"/>
      <w:r w:rsidR="00CE0974" w:rsidRPr="00E11691">
        <w:rPr>
          <w:b/>
          <w:highlight w:val="yellow"/>
        </w:rPr>
        <w:t>envelope</w:t>
      </w:r>
      <w:r w:rsidR="00E11691">
        <w:rPr>
          <w:b/>
          <w:highlight w:val="yellow"/>
        </w:rPr>
        <w:t>,  and</w:t>
      </w:r>
      <w:proofErr w:type="gramEnd"/>
      <w:r w:rsidR="00E11691">
        <w:rPr>
          <w:b/>
          <w:highlight w:val="yellow"/>
        </w:rPr>
        <w:t xml:space="preserve"> making sure that a valid sanctioning card has been completed and any fees associated with sanctioning are collected</w:t>
      </w:r>
      <w:r w:rsidR="00CE0974" w:rsidRPr="00E11691">
        <w:rPr>
          <w:b/>
          <w:highlight w:val="yellow"/>
        </w:rPr>
        <w:t>)</w:t>
      </w:r>
    </w:p>
    <w:p w:rsidR="00613370" w:rsidRDefault="00613370" w:rsidP="00CA7BFD">
      <w:pPr>
        <w:numPr>
          <w:ilvl w:val="0"/>
          <w:numId w:val="1"/>
        </w:numPr>
      </w:pPr>
      <w:r>
        <w:t>Be responsible for the eligibility of the team and its members under the rules of the league and USBC.</w:t>
      </w:r>
    </w:p>
    <w:p w:rsidR="00CE0974" w:rsidRDefault="00613370" w:rsidP="00CE0974">
      <w:pPr>
        <w:numPr>
          <w:ilvl w:val="0"/>
          <w:numId w:val="1"/>
        </w:numPr>
      </w:pPr>
      <w:r>
        <w:t>Be responsible for the conduct and attendance of the team in league play.  It is within the Team Captain's authority to permanently remove any player from the team.  Good and sufficient reason for the removal must be furnished to the League President.</w:t>
      </w:r>
    </w:p>
    <w:p w:rsidR="00613370" w:rsidRDefault="00613370" w:rsidP="00CA7BFD">
      <w:pPr>
        <w:numPr>
          <w:ilvl w:val="0"/>
          <w:numId w:val="1"/>
        </w:numPr>
      </w:pPr>
      <w:r>
        <w:t xml:space="preserve">Enter the names of substitute bowlers on the Recap Sheets and the computerized scorekeeping machines at the start of each night. </w:t>
      </w:r>
      <w:r w:rsidR="004842F6">
        <w:t xml:space="preserve">(or have the front desk complete this </w:t>
      </w:r>
      <w:proofErr w:type="gramStart"/>
      <w:r w:rsidR="004842F6">
        <w:t xml:space="preserve">task) </w:t>
      </w:r>
      <w:r>
        <w:t xml:space="preserve"> Ensure</w:t>
      </w:r>
      <w:proofErr w:type="gramEnd"/>
      <w:r>
        <w:t xml:space="preserve"> that the substitute bowler complete a USBC Sanction Card on their first night during this Season.</w:t>
      </w:r>
      <w:r w:rsidR="004842F6">
        <w:t xml:space="preserve">(League Officers have blank cards) </w:t>
      </w:r>
      <w:r>
        <w:t xml:space="preserve">  This card sh</w:t>
      </w:r>
      <w:r w:rsidR="004842F6">
        <w:t xml:space="preserve">ould be </w:t>
      </w:r>
      <w:r w:rsidR="00AF6914">
        <w:t xml:space="preserve">placed inside the team envelope </w:t>
      </w:r>
      <w:r>
        <w:t>along wit</w:t>
      </w:r>
      <w:r w:rsidR="004842F6">
        <w:t>h any f</w:t>
      </w:r>
      <w:r>
        <w:t>ee</w:t>
      </w:r>
      <w:r w:rsidR="004842F6">
        <w:t xml:space="preserve">s </w:t>
      </w:r>
      <w:r w:rsidR="00AF6914">
        <w:t>for</w:t>
      </w:r>
      <w:r w:rsidR="004842F6">
        <w:t xml:space="preserve"> sanctioning</w:t>
      </w:r>
      <w:r w:rsidR="00AF6914">
        <w:t xml:space="preserve"> ($</w:t>
      </w:r>
      <w:r w:rsidR="0040381A">
        <w:t>30</w:t>
      </w:r>
      <w:r w:rsidR="00AF6914">
        <w:t>)</w:t>
      </w:r>
      <w:r w:rsidR="004842F6">
        <w:t xml:space="preserve"> and bowling </w:t>
      </w:r>
      <w:r w:rsidR="00AF6914">
        <w:t>($10)</w:t>
      </w:r>
      <w:r w:rsidR="004842F6">
        <w:t>.</w:t>
      </w:r>
    </w:p>
    <w:p w:rsidR="00613370" w:rsidRDefault="00613370" w:rsidP="00CA7BFD">
      <w:pPr>
        <w:numPr>
          <w:ilvl w:val="0"/>
          <w:numId w:val="1"/>
        </w:numPr>
      </w:pPr>
      <w:r>
        <w:t>Sign the Recap Sheets and have the scores verified by the opposing Team Captain.</w:t>
      </w:r>
    </w:p>
    <w:p w:rsidR="00613370" w:rsidRDefault="00613370" w:rsidP="00CA7BFD">
      <w:pPr>
        <w:numPr>
          <w:ilvl w:val="0"/>
          <w:numId w:val="1"/>
        </w:numPr>
      </w:pPr>
      <w:r>
        <w:t>Pay each member of the team his/her prize monies upon disbursement on the last night of the league (Sweeps Week).   Any dispute over prize monies shall be brought to the attention of the League President.</w:t>
      </w:r>
    </w:p>
    <w:p w:rsidR="00613370" w:rsidRDefault="00613370" w:rsidP="00CA7BFD">
      <w:pPr>
        <w:numPr>
          <w:ilvl w:val="0"/>
          <w:numId w:val="1"/>
        </w:numPr>
      </w:pPr>
      <w:r>
        <w:t>Have a clear understanding and be able to explain all leagues rules, including Position Round and Sweeps, to team members.</w:t>
      </w:r>
    </w:p>
    <w:p w:rsidR="00780118" w:rsidRDefault="00613370" w:rsidP="00780118">
      <w:pPr>
        <w:numPr>
          <w:ilvl w:val="0"/>
          <w:numId w:val="1"/>
        </w:numPr>
      </w:pPr>
      <w:r>
        <w:t>Make all necessary adjustment</w:t>
      </w:r>
      <w:r w:rsidR="004842F6">
        <w:t>s</w:t>
      </w:r>
      <w:r>
        <w:t xml:space="preserve"> to the com</w:t>
      </w:r>
      <w:r w:rsidR="004842F6">
        <w:t>puterized scorekeeping machines or have the front desk complete these tasks.</w:t>
      </w:r>
    </w:p>
    <w:p w:rsidR="00741E76" w:rsidRPr="00C27186" w:rsidRDefault="00780118" w:rsidP="003D2491">
      <w:pPr>
        <w:numPr>
          <w:ilvl w:val="0"/>
          <w:numId w:val="1"/>
        </w:numPr>
        <w:rPr>
          <w:sz w:val="22"/>
        </w:rPr>
      </w:pPr>
      <w:r>
        <w:t xml:space="preserve">Monitor the flow of play, ensure that Bowling Etiquette is being observed.  Any incidents that cannot be resolved at the Team Captain level is to be reported to a League Officer immediately, so that appropriate intervention/actions can be administered, if necessary.  </w:t>
      </w:r>
      <w:r w:rsidR="00C27186">
        <w:t>See Rule 15 for more.</w:t>
      </w:r>
    </w:p>
    <w:p w:rsidR="00C27186" w:rsidRDefault="00C27186" w:rsidP="00C27186">
      <w:pPr>
        <w:ind w:left="720"/>
        <w:rPr>
          <w:sz w:val="22"/>
        </w:rPr>
      </w:pPr>
    </w:p>
    <w:p w:rsidR="00D22EC2" w:rsidRPr="00C27186" w:rsidRDefault="00D22EC2" w:rsidP="00C27186">
      <w:pPr>
        <w:ind w:left="720"/>
        <w:rPr>
          <w:sz w:val="22"/>
        </w:rPr>
      </w:pPr>
    </w:p>
    <w:p w:rsidR="00613370" w:rsidRDefault="00613370" w:rsidP="00CA7BFD">
      <w:pPr>
        <w:rPr>
          <w:b/>
          <w:u w:val="single"/>
        </w:rPr>
      </w:pPr>
      <w:r>
        <w:rPr>
          <w:b/>
          <w:u w:val="single"/>
        </w:rPr>
        <w:t>RULES:</w:t>
      </w:r>
    </w:p>
    <w:p w:rsidR="00491B0B" w:rsidRDefault="00491B0B" w:rsidP="00CA7BFD">
      <w:pPr>
        <w:rPr>
          <w:b/>
        </w:rPr>
      </w:pPr>
    </w:p>
    <w:p w:rsidR="00FD4F07" w:rsidRDefault="00FD4F07" w:rsidP="00CA7BFD">
      <w:bookmarkStart w:id="2" w:name="OLE_LINK4"/>
      <w:r>
        <w:rPr>
          <w:b/>
        </w:rPr>
        <w:t>RULE #1</w:t>
      </w:r>
      <w:r w:rsidR="00CA7BFD">
        <w:rPr>
          <w:b/>
        </w:rPr>
        <w:t xml:space="preserve"> - </w:t>
      </w:r>
      <w:r>
        <w:rPr>
          <w:b/>
        </w:rPr>
        <w:t>Individual Entering Averages</w:t>
      </w:r>
    </w:p>
    <w:p w:rsidR="00FD4F07" w:rsidRDefault="00FD4F07" w:rsidP="00CA7BFD">
      <w:pPr>
        <w:rPr>
          <w:b/>
        </w:rPr>
      </w:pPr>
      <w:r w:rsidRPr="00C1477F">
        <w:t>All bowlers will use their</w:t>
      </w:r>
      <w:r w:rsidR="00CE0974" w:rsidRPr="00C1477F">
        <w:t xml:space="preserve"> most recent Tavern Guild</w:t>
      </w:r>
      <w:r w:rsidRPr="00C1477F">
        <w:t xml:space="preserve"> Book Average for the first 9 games.  If none, the bowler will use their </w:t>
      </w:r>
      <w:r w:rsidR="00C1477F">
        <w:t xml:space="preserve">highest </w:t>
      </w:r>
      <w:r w:rsidRPr="00C1477F">
        <w:t xml:space="preserve">most recent Book Average found on www.bowl.com for the first 9 games.  If no average, the bowler will establish an average after they bowl their first 3 games.  This rule applies to all subs as well.   If a returning bowler is absent on Opening Night, a </w:t>
      </w:r>
      <w:r w:rsidR="003D0CC1" w:rsidRPr="00C1477F">
        <w:t>vacant</w:t>
      </w:r>
      <w:r w:rsidRPr="00C1477F">
        <w:t xml:space="preserve"> score of </w:t>
      </w:r>
      <w:r w:rsidR="003D0CC1" w:rsidRPr="00C1477F">
        <w:t>1</w:t>
      </w:r>
      <w:r w:rsidR="00C52913">
        <w:t>6</w:t>
      </w:r>
      <w:r w:rsidR="0007353A">
        <w:t>0</w:t>
      </w:r>
      <w:r w:rsidR="003D0CC1" w:rsidRPr="00C1477F">
        <w:t xml:space="preserve"> plus </w:t>
      </w:r>
      <w:r w:rsidR="0007353A">
        <w:t>4</w:t>
      </w:r>
      <w:r w:rsidR="00EE7DBC">
        <w:t>5</w:t>
      </w:r>
      <w:r w:rsidR="003D0CC1" w:rsidRPr="00C1477F">
        <w:t xml:space="preserve"> </w:t>
      </w:r>
      <w:proofErr w:type="gramStart"/>
      <w:r w:rsidR="003D0CC1" w:rsidRPr="00C1477F">
        <w:t>handicap</w:t>
      </w:r>
      <w:proofErr w:type="gramEnd"/>
      <w:r w:rsidRPr="00C1477F">
        <w:t xml:space="preserve"> will apply.  If a </w:t>
      </w:r>
      <w:proofErr w:type="gramStart"/>
      <w:r w:rsidRPr="00C1477F">
        <w:t>brand new</w:t>
      </w:r>
      <w:proofErr w:type="gramEnd"/>
      <w:r w:rsidRPr="00C1477F">
        <w:t xml:space="preserve"> bowler to the league is absent on Opening Night, a vacancy score of </w:t>
      </w:r>
      <w:r w:rsidR="003C4AFC" w:rsidRPr="00C1477F">
        <w:rPr>
          <w:b/>
        </w:rPr>
        <w:t>1</w:t>
      </w:r>
      <w:r w:rsidR="00C52913">
        <w:rPr>
          <w:b/>
        </w:rPr>
        <w:t>60</w:t>
      </w:r>
      <w:r w:rsidR="003B2FEF" w:rsidRPr="00C1477F">
        <w:rPr>
          <w:b/>
        </w:rPr>
        <w:t xml:space="preserve"> plus </w:t>
      </w:r>
      <w:r w:rsidR="0007353A">
        <w:rPr>
          <w:b/>
        </w:rPr>
        <w:t>4</w:t>
      </w:r>
      <w:r w:rsidR="00EE7DBC">
        <w:rPr>
          <w:b/>
        </w:rPr>
        <w:t>5</w:t>
      </w:r>
      <w:r w:rsidRPr="00C1477F">
        <w:rPr>
          <w:b/>
        </w:rPr>
        <w:t xml:space="preserve"> handicap</w:t>
      </w:r>
      <w:r w:rsidRPr="00C1477F">
        <w:t xml:space="preserve"> shall be used until the bowler joins the league or until the vacancy has been filled.  If a team only has 3 bowlers and their 4th spot is vacant, they will also use the vacancy score for that opening</w:t>
      </w:r>
      <w:bookmarkEnd w:id="2"/>
      <w:r w:rsidRPr="00C1477F">
        <w:t>.</w:t>
      </w:r>
      <w:r w:rsidR="000E4C08">
        <w:t xml:space="preserve">  These rules apply to substitute bowlers as well as regular team bowlers.</w:t>
      </w:r>
    </w:p>
    <w:p w:rsidR="00613370" w:rsidRPr="00086A63" w:rsidRDefault="00613370" w:rsidP="00CA7BFD">
      <w:pPr>
        <w:rPr>
          <w:b/>
          <w:sz w:val="20"/>
        </w:rPr>
      </w:pPr>
    </w:p>
    <w:p w:rsidR="00613370" w:rsidRDefault="00613370" w:rsidP="00CA7BFD">
      <w:r>
        <w:rPr>
          <w:b/>
        </w:rPr>
        <w:t>RULE #2</w:t>
      </w:r>
      <w:r w:rsidR="00CA7BFD">
        <w:rPr>
          <w:b/>
        </w:rPr>
        <w:t xml:space="preserve"> - </w:t>
      </w:r>
      <w:r>
        <w:rPr>
          <w:b/>
        </w:rPr>
        <w:t>Team Averages</w:t>
      </w:r>
      <w:r w:rsidR="00491B0B">
        <w:rPr>
          <w:b/>
        </w:rPr>
        <w:t xml:space="preserve">, </w:t>
      </w:r>
      <w:r>
        <w:rPr>
          <w:b/>
        </w:rPr>
        <w:t>Limits</w:t>
      </w:r>
      <w:r w:rsidR="00491B0B">
        <w:rPr>
          <w:b/>
        </w:rPr>
        <w:t>, Handicaps</w:t>
      </w:r>
    </w:p>
    <w:p w:rsidR="00613370" w:rsidRDefault="00613370" w:rsidP="00CA7BFD">
      <w:r>
        <w:t>There are no rules or limits for team maximums or minimums with regards to average.</w:t>
      </w:r>
    </w:p>
    <w:p w:rsidR="00C1477F" w:rsidRDefault="00613370" w:rsidP="00CA7BFD">
      <w:pPr>
        <w:rPr>
          <w:b/>
        </w:rPr>
      </w:pPr>
      <w:r w:rsidRPr="002B243B">
        <w:t>The handicap allowance i</w:t>
      </w:r>
      <w:r w:rsidR="003D0CC1">
        <w:t>n</w:t>
      </w:r>
      <w:r w:rsidRPr="002B243B">
        <w:t xml:space="preserve"> this league is </w:t>
      </w:r>
      <w:r w:rsidR="003B2FEF" w:rsidRPr="002B243B">
        <w:rPr>
          <w:b/>
          <w:u w:val="single"/>
        </w:rPr>
        <w:t>90</w:t>
      </w:r>
      <w:r w:rsidRPr="002B243B">
        <w:rPr>
          <w:b/>
          <w:u w:val="single"/>
        </w:rPr>
        <w:t>%</w:t>
      </w:r>
      <w:r w:rsidRPr="002B243B">
        <w:t xml:space="preserve"> of the difference between each individual average and </w:t>
      </w:r>
      <w:r w:rsidRPr="002B243B">
        <w:rPr>
          <w:b/>
        </w:rPr>
        <w:t>2</w:t>
      </w:r>
      <w:r w:rsidR="00CA2FC4" w:rsidRPr="002B243B">
        <w:rPr>
          <w:b/>
        </w:rPr>
        <w:t>1</w:t>
      </w:r>
      <w:r w:rsidRPr="002B243B">
        <w:rPr>
          <w:b/>
        </w:rPr>
        <w:t>0</w:t>
      </w:r>
      <w:r w:rsidRPr="002B243B">
        <w:t>.</w:t>
      </w:r>
      <w:r>
        <w:t xml:space="preserve">  Team handicap for each scheduled match shall be the total of the individuals for the bowlers in the lineup</w:t>
      </w:r>
      <w:r w:rsidR="00491B0B">
        <w:t xml:space="preserve">.  </w:t>
      </w:r>
    </w:p>
    <w:p w:rsidR="00491B0B" w:rsidRDefault="00491B0B" w:rsidP="00CA7BFD">
      <w:pPr>
        <w:rPr>
          <w:b/>
        </w:rPr>
        <w:sectPr w:rsidR="00491B0B" w:rsidSect="00D2342F">
          <w:headerReference w:type="default" r:id="rId8"/>
          <w:footerReference w:type="default" r:id="rId9"/>
          <w:pgSz w:w="12240" w:h="15840" w:code="1"/>
          <w:pgMar w:top="1440" w:right="1008" w:bottom="720" w:left="1008" w:header="720" w:footer="432" w:gutter="0"/>
          <w:cols w:space="720"/>
          <w:docGrid w:linePitch="600" w:charSpace="32768"/>
        </w:sectPr>
      </w:pPr>
    </w:p>
    <w:p w:rsidR="00613370" w:rsidRDefault="00613370" w:rsidP="00CA7BFD">
      <w:r>
        <w:rPr>
          <w:b/>
        </w:rPr>
        <w:lastRenderedPageBreak/>
        <w:t>RULE #</w:t>
      </w:r>
      <w:r w:rsidR="00491B0B">
        <w:rPr>
          <w:b/>
        </w:rPr>
        <w:t>3</w:t>
      </w:r>
      <w:r w:rsidR="00CA7BFD">
        <w:rPr>
          <w:b/>
        </w:rPr>
        <w:t xml:space="preserve"> - </w:t>
      </w:r>
      <w:r>
        <w:rPr>
          <w:b/>
        </w:rPr>
        <w:t>Legal Lineup</w:t>
      </w:r>
    </w:p>
    <w:p w:rsidR="00613370" w:rsidRDefault="00613370" w:rsidP="00CA7BFD">
      <w:r>
        <w:t xml:space="preserve">Teams consist of 4 bowlers each.  A legal lineup consists of at least </w:t>
      </w:r>
      <w:r>
        <w:rPr>
          <w:b/>
        </w:rPr>
        <w:t>one</w:t>
      </w:r>
      <w:r>
        <w:t xml:space="preserve"> regular team member present.  That </w:t>
      </w:r>
      <w:r>
        <w:rPr>
          <w:b/>
        </w:rPr>
        <w:t>one</w:t>
      </w:r>
      <w:r>
        <w:t xml:space="preserve"> regular team member may defend the team solely.   Pre-Bowls and Make-Up Games are discouraged.</w:t>
      </w:r>
      <w:r w:rsidR="00131ED0">
        <w:t xml:space="preserve">  </w:t>
      </w:r>
      <w:r w:rsidR="00086A63">
        <w:t xml:space="preserve">For various reasons throughout the season, a member may drop.  The league does everything possible to keep every team full, but sometimes this is not possible.  The League Officers monitor the membership and may or may not combine teams depending on the best interest of the league. </w:t>
      </w:r>
    </w:p>
    <w:p w:rsidR="00613370" w:rsidRPr="00086A63" w:rsidRDefault="00613370" w:rsidP="00CA7BFD">
      <w:pPr>
        <w:rPr>
          <w:sz w:val="20"/>
        </w:rPr>
      </w:pPr>
    </w:p>
    <w:p w:rsidR="00613370" w:rsidRDefault="00613370" w:rsidP="00CA7BFD">
      <w:r>
        <w:rPr>
          <w:b/>
        </w:rPr>
        <w:t>RULE #</w:t>
      </w:r>
      <w:r w:rsidR="00491B0B">
        <w:rPr>
          <w:b/>
        </w:rPr>
        <w:t>4</w:t>
      </w:r>
      <w:r w:rsidR="00CA7BFD">
        <w:rPr>
          <w:b/>
        </w:rPr>
        <w:t xml:space="preserve"> - </w:t>
      </w:r>
      <w:r>
        <w:rPr>
          <w:b/>
        </w:rPr>
        <w:t>Tardy Players</w:t>
      </w:r>
    </w:p>
    <w:p w:rsidR="00613370" w:rsidRDefault="00613370" w:rsidP="00CA7BFD">
      <w:pPr>
        <w:rPr>
          <w:b/>
        </w:rPr>
      </w:pPr>
      <w:r w:rsidRPr="00C060B5">
        <w:rPr>
          <w:highlight w:val="yellow"/>
        </w:rPr>
        <w:t>Tardy bowlers may enter the</w:t>
      </w:r>
      <w:r w:rsidR="004842F6" w:rsidRPr="00C060B5">
        <w:rPr>
          <w:highlight w:val="yellow"/>
        </w:rPr>
        <w:t xml:space="preserve"> game </w:t>
      </w:r>
      <w:r w:rsidR="00C060B5" w:rsidRPr="00C060B5">
        <w:rPr>
          <w:highlight w:val="yellow"/>
        </w:rPr>
        <w:t>up through the 3</w:t>
      </w:r>
      <w:r w:rsidR="00C060B5" w:rsidRPr="00C060B5">
        <w:rPr>
          <w:highlight w:val="yellow"/>
          <w:vertAlign w:val="superscript"/>
        </w:rPr>
        <w:t>rd</w:t>
      </w:r>
      <w:r w:rsidR="00C060B5" w:rsidRPr="00C060B5">
        <w:rPr>
          <w:highlight w:val="yellow"/>
        </w:rPr>
        <w:t xml:space="preserve"> frame of each game.</w:t>
      </w:r>
      <w:r w:rsidR="00C060B5">
        <w:t xml:space="preserve">  Tardy bowlers</w:t>
      </w:r>
      <w:r w:rsidRPr="002B243B">
        <w:t xml:space="preserve"> must use the absentee score for all missed frames (1/10</w:t>
      </w:r>
      <w:r>
        <w:t xml:space="preserve"> of absentee score - average minus 1 pin for every frame they miss).  </w:t>
      </w:r>
      <w:r>
        <w:rPr>
          <w:b/>
        </w:rPr>
        <w:t xml:space="preserve">When you have a tardy bowler, enter that person as a "Blind" bowler on the computerized scorekeeping machine.   The machine will automatically use the absentee score for each frame until that tardy bowler arrives.   Tardy bowlers </w:t>
      </w:r>
      <w:r>
        <w:rPr>
          <w:b/>
          <w:u w:val="single"/>
        </w:rPr>
        <w:t>cannot</w:t>
      </w:r>
      <w:r>
        <w:rPr>
          <w:b/>
        </w:rPr>
        <w:t xml:space="preserve"> make up frames missed.</w:t>
      </w:r>
    </w:p>
    <w:p w:rsidR="00613370" w:rsidRPr="00086A63" w:rsidRDefault="00613370" w:rsidP="00CA7BFD">
      <w:pPr>
        <w:rPr>
          <w:b/>
          <w:sz w:val="20"/>
        </w:rPr>
      </w:pPr>
    </w:p>
    <w:p w:rsidR="00613370" w:rsidRDefault="00613370" w:rsidP="00CA7BFD">
      <w:r>
        <w:rPr>
          <w:b/>
        </w:rPr>
        <w:t>RULE #</w:t>
      </w:r>
      <w:r w:rsidR="00491B0B">
        <w:rPr>
          <w:b/>
        </w:rPr>
        <w:t>5</w:t>
      </w:r>
      <w:r w:rsidR="00CA7BFD">
        <w:rPr>
          <w:b/>
        </w:rPr>
        <w:t xml:space="preserve"> - </w:t>
      </w:r>
      <w:r>
        <w:rPr>
          <w:b/>
        </w:rPr>
        <w:t>Blind and Vacancy Scores</w:t>
      </w:r>
    </w:p>
    <w:p w:rsidR="00613370" w:rsidRDefault="00613370" w:rsidP="00CA7BFD">
      <w:r>
        <w:t xml:space="preserve">Blind scores are used when a regular bowler is absent on a league night.  A blind score is that bowler's average minus 10 pins.   A vacancy score applies when a team consists of only 3 regular bowlers.   Until the league finds that team a 4th regular bowler, that team will use </w:t>
      </w:r>
      <w:r w:rsidRPr="007968B8">
        <w:rPr>
          <w:b/>
          <w:highlight w:val="yellow"/>
        </w:rPr>
        <w:t>a vaca</w:t>
      </w:r>
      <w:r w:rsidR="00092EA5" w:rsidRPr="007968B8">
        <w:rPr>
          <w:b/>
          <w:highlight w:val="yellow"/>
        </w:rPr>
        <w:t>ncy score of 1</w:t>
      </w:r>
      <w:r w:rsidR="00C52913">
        <w:rPr>
          <w:b/>
          <w:highlight w:val="yellow"/>
        </w:rPr>
        <w:t>6</w:t>
      </w:r>
      <w:r w:rsidR="00092EA5" w:rsidRPr="007968B8">
        <w:rPr>
          <w:b/>
          <w:highlight w:val="yellow"/>
        </w:rPr>
        <w:t>0 ave</w:t>
      </w:r>
      <w:r w:rsidR="002B243B" w:rsidRPr="007968B8">
        <w:rPr>
          <w:b/>
          <w:highlight w:val="yellow"/>
        </w:rPr>
        <w:t xml:space="preserve">rage with </w:t>
      </w:r>
      <w:r w:rsidR="0007353A" w:rsidRPr="007968B8">
        <w:rPr>
          <w:b/>
          <w:highlight w:val="yellow"/>
        </w:rPr>
        <w:t>4</w:t>
      </w:r>
      <w:r w:rsidR="00EE7DBC">
        <w:rPr>
          <w:b/>
          <w:highlight w:val="yellow"/>
        </w:rPr>
        <w:t>5</w:t>
      </w:r>
      <w:r w:rsidRPr="007968B8">
        <w:rPr>
          <w:b/>
          <w:highlight w:val="yellow"/>
        </w:rPr>
        <w:t xml:space="preserve"> </w:t>
      </w:r>
      <w:proofErr w:type="gramStart"/>
      <w:r w:rsidRPr="007968B8">
        <w:rPr>
          <w:b/>
          <w:highlight w:val="yellow"/>
        </w:rPr>
        <w:t>handicap</w:t>
      </w:r>
      <w:proofErr w:type="gramEnd"/>
      <w:r w:rsidRPr="007968B8">
        <w:rPr>
          <w:b/>
          <w:highlight w:val="yellow"/>
        </w:rPr>
        <w:t>.</w:t>
      </w:r>
      <w:r>
        <w:rPr>
          <w:b/>
        </w:rPr>
        <w:t xml:space="preserve">  </w:t>
      </w:r>
      <w:r>
        <w:rPr>
          <w:b/>
        </w:rPr>
        <w:br/>
      </w:r>
      <w:r>
        <w:rPr>
          <w:rFonts w:ascii="Segoe UI" w:hAnsi="Segoe UI" w:cs="Segoe UI"/>
          <w:color w:val="000000"/>
          <w:sz w:val="21"/>
          <w:szCs w:val="21"/>
        </w:rPr>
        <w:br/>
      </w:r>
      <w:r>
        <w:rPr>
          <w:color w:val="000000"/>
        </w:rPr>
        <w:t>If bowling against a team where</w:t>
      </w:r>
      <w:r w:rsidR="00C060B5">
        <w:rPr>
          <w:color w:val="000000"/>
        </w:rPr>
        <w:t xml:space="preserve"> none</w:t>
      </w:r>
      <w:r>
        <w:rPr>
          <w:color w:val="000000"/>
        </w:rPr>
        <w:t xml:space="preserve"> of their bowlers show up, your team must bowl within 40 pins of your team's average to win a game. If your team doesn't bowl within 40 pins of its team average, then neither team wins the game</w:t>
      </w:r>
      <w:r w:rsidR="00C060B5">
        <w:rPr>
          <w:color w:val="000000"/>
        </w:rPr>
        <w:t xml:space="preserve"> point</w:t>
      </w:r>
      <w:r>
        <w:rPr>
          <w:color w:val="000000"/>
        </w:rPr>
        <w:t>.</w:t>
      </w:r>
    </w:p>
    <w:p w:rsidR="00086A63" w:rsidRPr="00086A63" w:rsidRDefault="00086A63" w:rsidP="00CA7BFD">
      <w:pPr>
        <w:rPr>
          <w:sz w:val="20"/>
        </w:rPr>
      </w:pPr>
    </w:p>
    <w:p w:rsidR="00B459BC" w:rsidRDefault="00B459BC" w:rsidP="00B459BC">
      <w:pPr>
        <w:shd w:val="clear" w:color="auto" w:fill="FFFFFF"/>
        <w:suppressAutoHyphens w:val="0"/>
        <w:rPr>
          <w:b/>
          <w:bCs/>
          <w:color w:val="222222"/>
          <w:lang w:eastAsia="en-US"/>
        </w:rPr>
      </w:pPr>
      <w:r w:rsidRPr="00B459BC">
        <w:rPr>
          <w:b/>
          <w:bCs/>
          <w:color w:val="222222"/>
          <w:lang w:eastAsia="en-US"/>
        </w:rPr>
        <w:t>RULE #</w:t>
      </w:r>
      <w:r w:rsidR="00491B0B">
        <w:rPr>
          <w:b/>
          <w:bCs/>
          <w:color w:val="222222"/>
          <w:lang w:eastAsia="en-US"/>
        </w:rPr>
        <w:t>6</w:t>
      </w:r>
      <w:r w:rsidRPr="00B459BC">
        <w:rPr>
          <w:b/>
          <w:bCs/>
          <w:color w:val="222222"/>
          <w:lang w:eastAsia="en-US"/>
        </w:rPr>
        <w:t xml:space="preserve"> - Postponement and Pre-bowling</w:t>
      </w:r>
    </w:p>
    <w:p w:rsidR="00C060B5" w:rsidRPr="00B459BC" w:rsidRDefault="00C060B5" w:rsidP="00C060B5">
      <w:pPr>
        <w:suppressAutoHyphens w:val="0"/>
        <w:rPr>
          <w:color w:val="222222"/>
          <w:lang w:eastAsia="en-US"/>
        </w:rPr>
      </w:pPr>
      <w:r w:rsidRPr="007968B8">
        <w:rPr>
          <w:color w:val="222222"/>
          <w:lang w:eastAsia="en-US"/>
        </w:rPr>
        <w:t>NO PREBOWLS are permitted</w:t>
      </w:r>
      <w:r w:rsidR="00C1477F" w:rsidRPr="007968B8">
        <w:rPr>
          <w:color w:val="222222"/>
          <w:lang w:eastAsia="en-US"/>
        </w:rPr>
        <w:t>.</w:t>
      </w:r>
      <w:r w:rsidRPr="007968B8">
        <w:rPr>
          <w:color w:val="222222"/>
          <w:lang w:eastAsia="en-US"/>
        </w:rPr>
        <w:t xml:space="preserve">  NO POSTBOWLS are permitted</w:t>
      </w:r>
      <w:r w:rsidR="00C1477F" w:rsidRPr="007968B8">
        <w:rPr>
          <w:color w:val="222222"/>
          <w:lang w:eastAsia="en-US"/>
        </w:rPr>
        <w:t>.</w:t>
      </w:r>
      <w:r w:rsidR="008F1032" w:rsidRPr="008F1032">
        <w:rPr>
          <w:color w:val="222222"/>
          <w:lang w:eastAsia="en-US"/>
        </w:rPr>
        <w:t xml:space="preserve">  Exceptions may be</w:t>
      </w:r>
      <w:r w:rsidR="008F1032">
        <w:rPr>
          <w:color w:val="222222"/>
          <w:lang w:eastAsia="en-US"/>
        </w:rPr>
        <w:t xml:space="preserve"> granted only by a league officer for extreme circumstances on a case by case basis.</w:t>
      </w:r>
    </w:p>
    <w:p w:rsidR="00613370" w:rsidRPr="00086A63" w:rsidRDefault="00613370" w:rsidP="00CA7BFD">
      <w:pPr>
        <w:rPr>
          <w:b/>
          <w:sz w:val="20"/>
        </w:rPr>
      </w:pPr>
    </w:p>
    <w:p w:rsidR="00613370" w:rsidRDefault="00613370" w:rsidP="00CA7BFD">
      <w:r>
        <w:rPr>
          <w:b/>
        </w:rPr>
        <w:t>RULE #</w:t>
      </w:r>
      <w:r w:rsidR="00491B0B">
        <w:rPr>
          <w:b/>
        </w:rPr>
        <w:t>7</w:t>
      </w:r>
      <w:r w:rsidR="00CA7BFD">
        <w:rPr>
          <w:b/>
        </w:rPr>
        <w:t xml:space="preserve"> - </w:t>
      </w:r>
      <w:r>
        <w:rPr>
          <w:b/>
        </w:rPr>
        <w:t>Position Standings</w:t>
      </w:r>
    </w:p>
    <w:p w:rsidR="00613370" w:rsidRDefault="00613370" w:rsidP="00CA7BFD">
      <w:r>
        <w:t xml:space="preserve">The Tavern Guild League uses a four-point system.  Standings are determined on a point basis, with one point for each game won and one point for the team having high series.  </w:t>
      </w:r>
    </w:p>
    <w:p w:rsidR="00877A7A" w:rsidRPr="00086A63" w:rsidRDefault="00877A7A" w:rsidP="00877A7A">
      <w:pPr>
        <w:rPr>
          <w:sz w:val="20"/>
          <w:szCs w:val="22"/>
        </w:rPr>
      </w:pPr>
    </w:p>
    <w:p w:rsidR="004D4DC1" w:rsidRPr="00EB3B14" w:rsidRDefault="00877A7A" w:rsidP="004D4DC1">
      <w:pPr>
        <w:rPr>
          <w:sz w:val="28"/>
        </w:rPr>
      </w:pPr>
      <w:r w:rsidRPr="00DD25A8">
        <w:rPr>
          <w:szCs w:val="22"/>
          <w:highlight w:val="yellow"/>
        </w:rPr>
        <w:t xml:space="preserve">The </w:t>
      </w:r>
      <w:r w:rsidR="00EE7DBC" w:rsidRPr="00DD25A8">
        <w:rPr>
          <w:szCs w:val="22"/>
          <w:highlight w:val="yellow"/>
        </w:rPr>
        <w:t>Season Champion</w:t>
      </w:r>
      <w:r w:rsidRPr="00DD25A8">
        <w:rPr>
          <w:szCs w:val="22"/>
          <w:highlight w:val="yellow"/>
        </w:rPr>
        <w:t xml:space="preserve"> </w:t>
      </w:r>
      <w:r w:rsidR="00A779E6" w:rsidRPr="00DD25A8">
        <w:rPr>
          <w:szCs w:val="22"/>
          <w:highlight w:val="yellow"/>
        </w:rPr>
        <w:t xml:space="preserve">is determined by the </w:t>
      </w:r>
      <w:r w:rsidRPr="00DD25A8">
        <w:rPr>
          <w:szCs w:val="22"/>
          <w:highlight w:val="yellow"/>
        </w:rPr>
        <w:t xml:space="preserve">best 2 of 3 games on </w:t>
      </w:r>
      <w:r w:rsidR="002C7863" w:rsidRPr="00DD25A8">
        <w:rPr>
          <w:szCs w:val="22"/>
          <w:highlight w:val="yellow"/>
        </w:rPr>
        <w:t>Position Round</w:t>
      </w:r>
      <w:r w:rsidRPr="00DD25A8">
        <w:rPr>
          <w:szCs w:val="22"/>
          <w:highlight w:val="yellow"/>
        </w:rPr>
        <w:t xml:space="preserve"> (the 4</w:t>
      </w:r>
      <w:r w:rsidRPr="00DD25A8">
        <w:rPr>
          <w:szCs w:val="22"/>
          <w:highlight w:val="yellow"/>
          <w:vertAlign w:val="superscript"/>
        </w:rPr>
        <w:t>th</w:t>
      </w:r>
      <w:r w:rsidRPr="00DD25A8">
        <w:rPr>
          <w:szCs w:val="22"/>
          <w:highlight w:val="yellow"/>
        </w:rPr>
        <w:t xml:space="preserve"> point for overall points will </w:t>
      </w:r>
      <w:r w:rsidRPr="00DD25A8">
        <w:rPr>
          <w:szCs w:val="22"/>
          <w:highlight w:val="yellow"/>
          <w:u w:val="single"/>
        </w:rPr>
        <w:t>not</w:t>
      </w:r>
      <w:r w:rsidRPr="00DD25A8">
        <w:rPr>
          <w:szCs w:val="22"/>
          <w:highlight w:val="yellow"/>
        </w:rPr>
        <w:t xml:space="preserve"> be used to determine 1</w:t>
      </w:r>
      <w:r w:rsidRPr="00DD25A8">
        <w:rPr>
          <w:szCs w:val="22"/>
          <w:highlight w:val="yellow"/>
          <w:vertAlign w:val="superscript"/>
        </w:rPr>
        <w:t>st</w:t>
      </w:r>
      <w:r w:rsidRPr="00DD25A8">
        <w:rPr>
          <w:szCs w:val="22"/>
          <w:highlight w:val="yellow"/>
        </w:rPr>
        <w:t xml:space="preserve"> place)</w:t>
      </w:r>
      <w:r w:rsidR="00EE7DBC" w:rsidRPr="00DD25A8">
        <w:rPr>
          <w:szCs w:val="22"/>
          <w:highlight w:val="yellow"/>
        </w:rPr>
        <w:t xml:space="preserve"> between the highest 2 placing teams</w:t>
      </w:r>
      <w:r w:rsidRPr="00DD25A8">
        <w:rPr>
          <w:szCs w:val="22"/>
          <w:highlight w:val="yellow"/>
        </w:rPr>
        <w:t>.  All other final standings are determined by the number of games won during the season.</w:t>
      </w:r>
      <w:r w:rsidR="004D4DC1" w:rsidRPr="00DD25A8">
        <w:rPr>
          <w:szCs w:val="22"/>
          <w:highlight w:val="yellow"/>
        </w:rPr>
        <w:t xml:space="preserve">  It is </w:t>
      </w:r>
      <w:r w:rsidR="00EE7DBC" w:rsidRPr="00DD25A8">
        <w:rPr>
          <w:szCs w:val="22"/>
          <w:highlight w:val="yellow"/>
        </w:rPr>
        <w:t>possible that the team with the highest # of games for the season will not be the season champion</w:t>
      </w:r>
      <w:r w:rsidR="004D4DC1" w:rsidRPr="00DD25A8">
        <w:rPr>
          <w:szCs w:val="22"/>
          <w:highlight w:val="yellow"/>
        </w:rPr>
        <w:t>.</w:t>
      </w:r>
      <w:r w:rsidR="004D4DC1">
        <w:rPr>
          <w:szCs w:val="22"/>
        </w:rPr>
        <w:t xml:space="preserve"> </w:t>
      </w:r>
    </w:p>
    <w:p w:rsidR="007E34F7" w:rsidRPr="00A779E6" w:rsidRDefault="00877A7A" w:rsidP="00877A7A">
      <w:pPr>
        <w:rPr>
          <w:sz w:val="20"/>
        </w:rPr>
      </w:pPr>
      <w:r w:rsidRPr="00EB3B14">
        <w:rPr>
          <w:szCs w:val="22"/>
        </w:rPr>
        <w:t> </w:t>
      </w:r>
      <w:bookmarkStart w:id="3" w:name="_GoBack"/>
      <w:bookmarkEnd w:id="3"/>
    </w:p>
    <w:p w:rsidR="00613370" w:rsidRDefault="00613370" w:rsidP="00CA7BFD">
      <w:r>
        <w:rPr>
          <w:b/>
        </w:rPr>
        <w:t>RULE #</w:t>
      </w:r>
      <w:r w:rsidR="00491B0B">
        <w:rPr>
          <w:b/>
        </w:rPr>
        <w:t>8</w:t>
      </w:r>
      <w:r w:rsidR="00CA7BFD">
        <w:rPr>
          <w:b/>
        </w:rPr>
        <w:t xml:space="preserve"> - </w:t>
      </w:r>
      <w:r>
        <w:rPr>
          <w:b/>
        </w:rPr>
        <w:t>Substitutes</w:t>
      </w:r>
    </w:p>
    <w:p w:rsidR="00613370" w:rsidRDefault="00613370" w:rsidP="00CA7BFD">
      <w:r>
        <w:t xml:space="preserve">Substitute bowlers may be used when available.  Subs must prove their USBC Membership sanctioning, or, they will be required to pay USBC's </w:t>
      </w:r>
      <w:r w:rsidR="003D0CC1">
        <w:t>current</w:t>
      </w:r>
      <w:r>
        <w:t xml:space="preserve"> sanctioning fee.   Regardless, all subs must complete a USBC Membership Application form.   </w:t>
      </w:r>
      <w:r w:rsidR="000E4C08">
        <w:t>Sub averages will follow the same average rules as listed in rule #1</w:t>
      </w:r>
      <w:r w:rsidR="00D2342F">
        <w:t xml:space="preserve">.  </w:t>
      </w:r>
      <w:r w:rsidR="00FA1F40">
        <w:rPr>
          <w:b/>
        </w:rPr>
        <w:t>P</w:t>
      </w:r>
      <w:r>
        <w:rPr>
          <w:b/>
        </w:rPr>
        <w:t>acers are allowed to bowl in the Tavern Guild League.</w:t>
      </w:r>
      <w:r w:rsidR="00D2342F">
        <w:rPr>
          <w:b/>
        </w:rPr>
        <w:t xml:space="preserve">  </w:t>
      </w:r>
      <w:r>
        <w:t>Currently, there is no rule with regards to which team member a substitute can sub for, i.e. a sub bowler with a 190 average may bowl for a regular team member who is averaging 150.</w:t>
      </w:r>
    </w:p>
    <w:p w:rsidR="00613370" w:rsidRPr="00086A63" w:rsidRDefault="00613370" w:rsidP="00CA7BFD">
      <w:pPr>
        <w:rPr>
          <w:sz w:val="20"/>
        </w:rPr>
      </w:pPr>
    </w:p>
    <w:p w:rsidR="00613370" w:rsidRDefault="00613370" w:rsidP="00CA7BFD">
      <w:pPr>
        <w:rPr>
          <w:b/>
          <w:color w:val="000000"/>
        </w:rPr>
      </w:pPr>
      <w:r w:rsidRPr="00FD4F07">
        <w:rPr>
          <w:b/>
          <w:color w:val="000000"/>
        </w:rPr>
        <w:t>RULE #</w:t>
      </w:r>
      <w:r w:rsidR="00491B0B">
        <w:rPr>
          <w:b/>
          <w:color w:val="000000"/>
        </w:rPr>
        <w:t>9</w:t>
      </w:r>
      <w:r w:rsidR="00CA7BFD">
        <w:rPr>
          <w:b/>
          <w:color w:val="000000"/>
        </w:rPr>
        <w:t xml:space="preserve"> </w:t>
      </w:r>
      <w:r w:rsidR="00FB7A85">
        <w:rPr>
          <w:b/>
          <w:color w:val="000000"/>
        </w:rPr>
        <w:t>–</w:t>
      </w:r>
      <w:r w:rsidR="00CA7BFD">
        <w:rPr>
          <w:b/>
          <w:color w:val="000000"/>
        </w:rPr>
        <w:t xml:space="preserve"> </w:t>
      </w:r>
      <w:r w:rsidRPr="00FD4F07">
        <w:rPr>
          <w:b/>
          <w:color w:val="000000"/>
        </w:rPr>
        <w:t>Dues</w:t>
      </w:r>
      <w:r w:rsidR="00B25765">
        <w:rPr>
          <w:b/>
          <w:color w:val="000000"/>
        </w:rPr>
        <w:t>/Payment of Fees</w:t>
      </w:r>
    </w:p>
    <w:p w:rsidR="00FB7A85" w:rsidRPr="00365402" w:rsidRDefault="00FB7A85" w:rsidP="00FB7A85">
      <w:pPr>
        <w:rPr>
          <w:b/>
        </w:rPr>
      </w:pPr>
      <w:r w:rsidRPr="002124E5">
        <w:rPr>
          <w:color w:val="000000"/>
          <w:highlight w:val="yellow"/>
        </w:rPr>
        <w:t>This is a NO SHORTAGE LEAGUE.</w:t>
      </w:r>
      <w:r>
        <w:rPr>
          <w:color w:val="000000"/>
        </w:rPr>
        <w:t xml:space="preserve">  </w:t>
      </w:r>
      <w:r w:rsidR="003B2FEF" w:rsidRPr="002B243B">
        <w:t>Weekly bowling dues are $2</w:t>
      </w:r>
      <w:r w:rsidR="0040381A">
        <w:t>5</w:t>
      </w:r>
      <w:r w:rsidR="00613370" w:rsidRPr="002B243B">
        <w:t>.00 per bowler</w:t>
      </w:r>
      <w:r w:rsidR="00613370">
        <w:t>.  $</w:t>
      </w:r>
      <w:r w:rsidR="009E4D0F">
        <w:t>21</w:t>
      </w:r>
      <w:r w:rsidR="00613370">
        <w:t>.</w:t>
      </w:r>
      <w:r w:rsidR="00C47EC2">
        <w:t>00 pays lineage</w:t>
      </w:r>
      <w:r w:rsidR="006A2690">
        <w:t>;</w:t>
      </w:r>
      <w:r w:rsidR="00C47EC2">
        <w:t xml:space="preserve"> </w:t>
      </w:r>
      <w:r w:rsidR="006A2690">
        <w:t>$1.00 pays the League Officer Fee; t</w:t>
      </w:r>
      <w:r w:rsidR="00C47EC2">
        <w:t>he remaining $</w:t>
      </w:r>
      <w:r w:rsidR="009E4D0F">
        <w:t>3</w:t>
      </w:r>
      <w:r w:rsidR="00C47EC2">
        <w:t>.0</w:t>
      </w:r>
      <w:r w:rsidR="003B2FEF">
        <w:t>0 goes to the league to cover the</w:t>
      </w:r>
      <w:r w:rsidR="00613370">
        <w:t xml:space="preserve"> prize fund</w:t>
      </w:r>
      <w:r w:rsidR="003B2FEF">
        <w:t xml:space="preserve"> and operating expenses</w:t>
      </w:r>
      <w:r w:rsidR="00613370">
        <w:t xml:space="preserve">.  </w:t>
      </w:r>
      <w:r w:rsidRPr="00365402">
        <w:rPr>
          <w:b/>
        </w:rPr>
        <w:t xml:space="preserve">The </w:t>
      </w:r>
      <w:proofErr w:type="spellStart"/>
      <w:r w:rsidRPr="00365402">
        <w:rPr>
          <w:b/>
        </w:rPr>
        <w:t>Tavernguild</w:t>
      </w:r>
      <w:proofErr w:type="spellEnd"/>
      <w:r w:rsidRPr="00365402">
        <w:rPr>
          <w:b/>
        </w:rPr>
        <w:t xml:space="preserve"> prepays the last 2 weeks of bowling each season.</w:t>
      </w:r>
    </w:p>
    <w:p w:rsidR="00FB7A85" w:rsidRDefault="00FB7A85" w:rsidP="00CA7BFD"/>
    <w:p w:rsidR="006A2690" w:rsidRDefault="00FB7A85" w:rsidP="00CA7BFD">
      <w:pPr>
        <w:rPr>
          <w:b/>
        </w:rPr>
      </w:pPr>
      <w:r w:rsidRPr="002124E5">
        <w:rPr>
          <w:highlight w:val="yellow"/>
        </w:rPr>
        <w:t xml:space="preserve">The </w:t>
      </w:r>
      <w:proofErr w:type="spellStart"/>
      <w:r w:rsidRPr="002124E5">
        <w:rPr>
          <w:highlight w:val="yellow"/>
        </w:rPr>
        <w:t>Tavernguild</w:t>
      </w:r>
      <w:proofErr w:type="spellEnd"/>
      <w:r w:rsidRPr="002124E5">
        <w:rPr>
          <w:highlight w:val="yellow"/>
        </w:rPr>
        <w:t xml:space="preserve"> allows a </w:t>
      </w:r>
      <w:r w:rsidR="00F322EF">
        <w:rPr>
          <w:highlight w:val="yellow"/>
        </w:rPr>
        <w:t>1</w:t>
      </w:r>
      <w:r w:rsidRPr="002124E5">
        <w:rPr>
          <w:highlight w:val="yellow"/>
        </w:rPr>
        <w:t xml:space="preserve">week grace period for payment of dues. </w:t>
      </w:r>
      <w:r w:rsidR="00613370" w:rsidRPr="002124E5">
        <w:rPr>
          <w:b/>
          <w:highlight w:val="yellow"/>
        </w:rPr>
        <w:t xml:space="preserve">If </w:t>
      </w:r>
      <w:r w:rsidR="00613370" w:rsidRPr="00A779E6">
        <w:rPr>
          <w:b/>
          <w:highlight w:val="yellow"/>
        </w:rPr>
        <w:t xml:space="preserve">a bowler has two weeks or more of dues in arrears they </w:t>
      </w:r>
      <w:r>
        <w:rPr>
          <w:b/>
          <w:highlight w:val="yellow"/>
        </w:rPr>
        <w:t>may not bowl in competition</w:t>
      </w:r>
      <w:r w:rsidR="00613370" w:rsidRPr="00A779E6">
        <w:rPr>
          <w:b/>
          <w:highlight w:val="yellow"/>
        </w:rPr>
        <w:t xml:space="preserve"> until those monies are ma</w:t>
      </w:r>
      <w:r>
        <w:rPr>
          <w:b/>
          <w:highlight w:val="yellow"/>
        </w:rPr>
        <w:t>de whole</w:t>
      </w:r>
      <w:r w:rsidR="00613370" w:rsidRPr="00A779E6">
        <w:rPr>
          <w:b/>
          <w:highlight w:val="yellow"/>
        </w:rPr>
        <w:t xml:space="preserve">.   If </w:t>
      </w:r>
      <w:r>
        <w:rPr>
          <w:b/>
          <w:highlight w:val="yellow"/>
        </w:rPr>
        <w:t xml:space="preserve">a member with outstanding dues </w:t>
      </w:r>
      <w:r w:rsidR="00613370" w:rsidRPr="00A779E6">
        <w:rPr>
          <w:b/>
          <w:highlight w:val="yellow"/>
        </w:rPr>
        <w:t>do</w:t>
      </w:r>
      <w:r>
        <w:rPr>
          <w:b/>
          <w:highlight w:val="yellow"/>
        </w:rPr>
        <w:t>es</w:t>
      </w:r>
      <w:r w:rsidR="00613370" w:rsidRPr="00A779E6">
        <w:rPr>
          <w:b/>
          <w:highlight w:val="yellow"/>
        </w:rPr>
        <w:t xml:space="preserve"> bowl, the</w:t>
      </w:r>
      <w:r w:rsidR="00A779E6" w:rsidRPr="00A779E6">
        <w:rPr>
          <w:b/>
          <w:highlight w:val="yellow"/>
        </w:rPr>
        <w:t xml:space="preserve"> team will forfeit all games until the bowler in violation returns to good standing.</w:t>
      </w:r>
      <w:r w:rsidR="00491B0B">
        <w:rPr>
          <w:b/>
          <w:highlight w:val="yellow"/>
        </w:rPr>
        <w:t xml:space="preserve">  Additionally, if a player is 2 or more weeks in arrears, they will use the Vacant score until rejoining the league and paying any back dues.</w:t>
      </w:r>
      <w:r w:rsidR="00A779E6">
        <w:rPr>
          <w:b/>
        </w:rPr>
        <w:t xml:space="preserve"> </w:t>
      </w:r>
    </w:p>
    <w:p w:rsidR="00FB7A85" w:rsidRDefault="00FB7A85" w:rsidP="00CA7BFD">
      <w:pPr>
        <w:rPr>
          <w:b/>
        </w:rPr>
      </w:pPr>
    </w:p>
    <w:p w:rsidR="00296138" w:rsidRDefault="006A2690" w:rsidP="00CA7BFD">
      <w:pPr>
        <w:rPr>
          <w:sz w:val="28"/>
        </w:rPr>
      </w:pPr>
      <w:r w:rsidRPr="00296138">
        <w:rPr>
          <w:sz w:val="28"/>
        </w:rPr>
        <w:t>Due the first week is as follows:</w:t>
      </w:r>
    </w:p>
    <w:p w:rsidR="00296138" w:rsidRPr="00296138" w:rsidRDefault="006A2690" w:rsidP="00CA7BFD">
      <w:pPr>
        <w:rPr>
          <w:sz w:val="28"/>
        </w:rPr>
      </w:pPr>
      <w:r w:rsidRPr="00296138">
        <w:rPr>
          <w:sz w:val="28"/>
        </w:rPr>
        <w:t xml:space="preserve"> </w:t>
      </w:r>
    </w:p>
    <w:p w:rsidR="00296138" w:rsidRPr="00296138" w:rsidRDefault="006A2690" w:rsidP="00D2342F">
      <w:pPr>
        <w:ind w:left="720"/>
        <w:jc w:val="both"/>
        <w:rPr>
          <w:b/>
          <w:sz w:val="28"/>
        </w:rPr>
      </w:pPr>
      <w:r w:rsidRPr="00296138">
        <w:rPr>
          <w:b/>
          <w:sz w:val="28"/>
        </w:rPr>
        <w:t>First Night Dues</w:t>
      </w:r>
      <w:r w:rsidR="00296138" w:rsidRPr="00296138">
        <w:rPr>
          <w:b/>
          <w:sz w:val="28"/>
        </w:rPr>
        <w:tab/>
      </w:r>
      <w:r w:rsidR="00296138" w:rsidRPr="00296138">
        <w:rPr>
          <w:b/>
          <w:sz w:val="28"/>
        </w:rPr>
        <w:tab/>
      </w:r>
      <w:r w:rsidRPr="00296138">
        <w:rPr>
          <w:b/>
          <w:sz w:val="28"/>
        </w:rPr>
        <w:t xml:space="preserve"> </w:t>
      </w:r>
      <w:r w:rsidR="00296138">
        <w:rPr>
          <w:b/>
          <w:sz w:val="28"/>
        </w:rPr>
        <w:tab/>
        <w:t xml:space="preserve"> </w:t>
      </w:r>
      <w:r w:rsidRPr="00296138">
        <w:rPr>
          <w:b/>
          <w:sz w:val="28"/>
        </w:rPr>
        <w:t>$2</w:t>
      </w:r>
      <w:r w:rsidR="0040381A">
        <w:rPr>
          <w:b/>
          <w:sz w:val="28"/>
        </w:rPr>
        <w:t>5</w:t>
      </w:r>
    </w:p>
    <w:p w:rsidR="00296138" w:rsidRPr="00296138" w:rsidRDefault="006A2690" w:rsidP="00D2342F">
      <w:pPr>
        <w:ind w:left="720"/>
        <w:jc w:val="both"/>
        <w:rPr>
          <w:b/>
          <w:sz w:val="28"/>
        </w:rPr>
      </w:pPr>
      <w:r w:rsidRPr="00296138">
        <w:rPr>
          <w:b/>
          <w:sz w:val="28"/>
        </w:rPr>
        <w:t xml:space="preserve">Last 2 Weeks Dues </w:t>
      </w:r>
      <w:r w:rsidR="00296138" w:rsidRPr="00296138">
        <w:rPr>
          <w:b/>
          <w:sz w:val="28"/>
        </w:rPr>
        <w:tab/>
      </w:r>
      <w:r w:rsidR="00296138" w:rsidRPr="00296138">
        <w:rPr>
          <w:b/>
          <w:sz w:val="28"/>
        </w:rPr>
        <w:tab/>
        <w:t xml:space="preserve"> </w:t>
      </w:r>
      <w:r w:rsidRPr="00296138">
        <w:rPr>
          <w:b/>
          <w:sz w:val="28"/>
        </w:rPr>
        <w:t>$</w:t>
      </w:r>
      <w:r w:rsidR="0040381A">
        <w:rPr>
          <w:b/>
          <w:sz w:val="28"/>
        </w:rPr>
        <w:t>50</w:t>
      </w:r>
    </w:p>
    <w:p w:rsidR="00296138" w:rsidRPr="00296138" w:rsidRDefault="006A2690" w:rsidP="00D2342F">
      <w:pPr>
        <w:ind w:left="720"/>
        <w:jc w:val="both"/>
        <w:rPr>
          <w:b/>
          <w:sz w:val="28"/>
          <w:u w:val="single"/>
        </w:rPr>
      </w:pPr>
      <w:r w:rsidRPr="00296138">
        <w:rPr>
          <w:b/>
          <w:sz w:val="28"/>
          <w:u w:val="single"/>
        </w:rPr>
        <w:t xml:space="preserve">Sanction Fee </w:t>
      </w:r>
      <w:r w:rsidR="00296138" w:rsidRPr="00296138">
        <w:rPr>
          <w:b/>
          <w:sz w:val="28"/>
          <w:u w:val="single"/>
        </w:rPr>
        <w:tab/>
      </w:r>
      <w:r w:rsidR="00296138" w:rsidRPr="00296138">
        <w:rPr>
          <w:b/>
          <w:sz w:val="28"/>
          <w:u w:val="single"/>
        </w:rPr>
        <w:tab/>
      </w:r>
      <w:r w:rsidR="00296138" w:rsidRPr="00296138">
        <w:rPr>
          <w:b/>
          <w:sz w:val="28"/>
          <w:u w:val="single"/>
        </w:rPr>
        <w:tab/>
        <w:t xml:space="preserve"> </w:t>
      </w:r>
      <w:r w:rsidRPr="00296138">
        <w:rPr>
          <w:b/>
          <w:sz w:val="28"/>
          <w:u w:val="single"/>
        </w:rPr>
        <w:t>$</w:t>
      </w:r>
      <w:r w:rsidR="0040381A">
        <w:rPr>
          <w:b/>
          <w:sz w:val="28"/>
          <w:u w:val="single"/>
        </w:rPr>
        <w:t>30</w:t>
      </w:r>
      <w:r w:rsidRPr="00296138">
        <w:rPr>
          <w:b/>
          <w:sz w:val="28"/>
          <w:u w:val="single"/>
        </w:rPr>
        <w:t xml:space="preserve"> </w:t>
      </w:r>
      <w:r w:rsidR="000D47A9">
        <w:rPr>
          <w:b/>
          <w:sz w:val="28"/>
          <w:u w:val="single"/>
        </w:rPr>
        <w:t>(If not currently sanctioned)</w:t>
      </w:r>
    </w:p>
    <w:p w:rsidR="006A2690" w:rsidRDefault="006A2690" w:rsidP="00D2342F">
      <w:pPr>
        <w:ind w:left="720"/>
        <w:jc w:val="both"/>
        <w:rPr>
          <w:b/>
          <w:color w:val="002060"/>
          <w:sz w:val="32"/>
        </w:rPr>
      </w:pPr>
      <w:r w:rsidRPr="00296138">
        <w:rPr>
          <w:b/>
          <w:color w:val="002060"/>
          <w:sz w:val="32"/>
        </w:rPr>
        <w:t>Minimum Total Due first Night</w:t>
      </w:r>
      <w:r w:rsidR="00296138">
        <w:rPr>
          <w:b/>
          <w:color w:val="002060"/>
          <w:sz w:val="32"/>
        </w:rPr>
        <w:t>:</w:t>
      </w:r>
      <w:r w:rsidRPr="00296138">
        <w:rPr>
          <w:b/>
          <w:color w:val="002060"/>
          <w:sz w:val="32"/>
        </w:rPr>
        <w:t xml:space="preserve"> </w:t>
      </w:r>
      <w:r w:rsidR="0040381A">
        <w:rPr>
          <w:b/>
          <w:color w:val="002060"/>
          <w:sz w:val="32"/>
        </w:rPr>
        <w:t>$105</w:t>
      </w:r>
      <w:r w:rsidR="00237640">
        <w:rPr>
          <w:b/>
          <w:color w:val="002060"/>
          <w:sz w:val="32"/>
        </w:rPr>
        <w:t xml:space="preserve">.00 </w:t>
      </w:r>
      <w:r w:rsidR="000D47A9">
        <w:rPr>
          <w:b/>
          <w:color w:val="002060"/>
          <w:sz w:val="32"/>
        </w:rPr>
        <w:t xml:space="preserve"> ($75 if already sanctioned)</w:t>
      </w:r>
    </w:p>
    <w:p w:rsidR="00296138" w:rsidRDefault="00296138" w:rsidP="00296138">
      <w:pPr>
        <w:jc w:val="both"/>
        <w:rPr>
          <w:b/>
          <w:color w:val="002060"/>
          <w:sz w:val="32"/>
        </w:rPr>
      </w:pPr>
    </w:p>
    <w:p w:rsidR="00296138" w:rsidRDefault="00296138" w:rsidP="00296138">
      <w:pPr>
        <w:jc w:val="both"/>
        <w:rPr>
          <w:b/>
          <w:color w:val="002060"/>
          <w:sz w:val="28"/>
        </w:rPr>
      </w:pPr>
      <w:r w:rsidRPr="00296138">
        <w:rPr>
          <w:b/>
          <w:color w:val="002060"/>
          <w:sz w:val="28"/>
        </w:rPr>
        <w:t>TOTAL DUE FOR ENTIRE 1</w:t>
      </w:r>
      <w:r w:rsidR="0065751C">
        <w:rPr>
          <w:b/>
          <w:color w:val="002060"/>
          <w:sz w:val="28"/>
        </w:rPr>
        <w:t>6</w:t>
      </w:r>
      <w:r w:rsidRPr="00296138">
        <w:rPr>
          <w:b/>
          <w:color w:val="002060"/>
          <w:sz w:val="28"/>
        </w:rPr>
        <w:t xml:space="preserve"> Week Season (</w:t>
      </w:r>
      <w:r w:rsidR="008F1032">
        <w:rPr>
          <w:b/>
          <w:color w:val="002060"/>
          <w:sz w:val="28"/>
        </w:rPr>
        <w:t>exc</w:t>
      </w:r>
      <w:r w:rsidRPr="00296138">
        <w:rPr>
          <w:b/>
          <w:color w:val="002060"/>
          <w:sz w:val="28"/>
        </w:rPr>
        <w:t>luding Sanctioning):   $</w:t>
      </w:r>
      <w:r w:rsidR="0065751C">
        <w:rPr>
          <w:b/>
          <w:color w:val="002060"/>
          <w:sz w:val="28"/>
        </w:rPr>
        <w:t>400</w:t>
      </w:r>
      <w:r w:rsidR="00237640">
        <w:rPr>
          <w:b/>
          <w:color w:val="002060"/>
          <w:sz w:val="28"/>
        </w:rPr>
        <w:t>.00</w:t>
      </w:r>
    </w:p>
    <w:p w:rsidR="00B25765" w:rsidRDefault="00B25765" w:rsidP="00296138">
      <w:pPr>
        <w:jc w:val="both"/>
        <w:rPr>
          <w:b/>
          <w:color w:val="002060"/>
          <w:sz w:val="28"/>
        </w:rPr>
      </w:pPr>
    </w:p>
    <w:p w:rsidR="00B25765" w:rsidRDefault="00B25765" w:rsidP="00B25765">
      <w:r>
        <w:t xml:space="preserve">The </w:t>
      </w:r>
      <w:proofErr w:type="spellStart"/>
      <w:r>
        <w:t>Tavernguild</w:t>
      </w:r>
      <w:proofErr w:type="spellEnd"/>
      <w:r>
        <w:t xml:space="preserve"> accepts the following forms of payment:</w:t>
      </w:r>
    </w:p>
    <w:p w:rsidR="00B25765" w:rsidRDefault="00B25765" w:rsidP="00B25765">
      <w:pPr>
        <w:pStyle w:val="ListParagraph"/>
        <w:numPr>
          <w:ilvl w:val="0"/>
          <w:numId w:val="14"/>
        </w:numPr>
      </w:pPr>
      <w:r>
        <w:t>Dead Presidents (also known as CASH)</w:t>
      </w:r>
    </w:p>
    <w:p w:rsidR="00B25765" w:rsidRDefault="00B25765" w:rsidP="00B25765">
      <w:pPr>
        <w:pStyle w:val="ListParagraph"/>
        <w:numPr>
          <w:ilvl w:val="0"/>
          <w:numId w:val="14"/>
        </w:numPr>
      </w:pPr>
      <w:r>
        <w:t>Checks made out to: TAVERNGUILD</w:t>
      </w:r>
    </w:p>
    <w:p w:rsidR="00B25765" w:rsidRDefault="00B25765" w:rsidP="00B25765">
      <w:pPr>
        <w:pStyle w:val="ListParagraph"/>
        <w:numPr>
          <w:ilvl w:val="0"/>
          <w:numId w:val="14"/>
        </w:numPr>
      </w:pPr>
      <w:r>
        <w:t>Venmo – See the League President to set up.</w:t>
      </w:r>
    </w:p>
    <w:p w:rsidR="00B25765" w:rsidRDefault="00B25765" w:rsidP="00B25765"/>
    <w:p w:rsidR="00B25765" w:rsidRDefault="00B25765" w:rsidP="00B25765">
      <w:pPr>
        <w:pStyle w:val="ListParagraph"/>
      </w:pPr>
      <w:r>
        <w:t>Checks returned for "Non-Sufficient Funds" will result in that bowler paying cash only for the remainder of the season - no exceptions.  A $25 returned check fee will be assessed and payment must be reimbursed.  Additional action may be determined by the League Officers.</w:t>
      </w:r>
    </w:p>
    <w:p w:rsidR="00B25765" w:rsidRPr="00296138" w:rsidRDefault="00B25765" w:rsidP="00296138">
      <w:pPr>
        <w:jc w:val="both"/>
        <w:rPr>
          <w:b/>
          <w:color w:val="002060"/>
          <w:sz w:val="28"/>
        </w:rPr>
      </w:pPr>
    </w:p>
    <w:p w:rsidR="00613370" w:rsidRDefault="00613370" w:rsidP="00CA7BFD">
      <w:r>
        <w:rPr>
          <w:b/>
        </w:rPr>
        <w:t>RULE #1</w:t>
      </w:r>
      <w:r w:rsidR="00491B0B">
        <w:rPr>
          <w:b/>
        </w:rPr>
        <w:t>0</w:t>
      </w:r>
      <w:r w:rsidR="00CA7BFD">
        <w:rPr>
          <w:b/>
        </w:rPr>
        <w:t xml:space="preserve"> - </w:t>
      </w:r>
      <w:r>
        <w:rPr>
          <w:b/>
        </w:rPr>
        <w:t>USBC Sanction</w:t>
      </w:r>
      <w:r w:rsidR="00886C92">
        <w:rPr>
          <w:b/>
        </w:rPr>
        <w:t>ing/</w:t>
      </w:r>
      <w:r w:rsidR="00FD4F07">
        <w:rPr>
          <w:b/>
        </w:rPr>
        <w:t>Fees</w:t>
      </w:r>
    </w:p>
    <w:p w:rsidR="00296138" w:rsidRDefault="00613370" w:rsidP="00327DE8">
      <w:pPr>
        <w:pStyle w:val="ListParagraph"/>
        <w:numPr>
          <w:ilvl w:val="0"/>
          <w:numId w:val="10"/>
        </w:numPr>
      </w:pPr>
      <w:r>
        <w:t>USBC Sanction dues of $</w:t>
      </w:r>
      <w:r w:rsidR="0040381A">
        <w:t>30</w:t>
      </w:r>
      <w:r>
        <w:t xml:space="preserve">.00 per bowler are due no later than </w:t>
      </w:r>
      <w:r w:rsidR="00FD4F07">
        <w:t xml:space="preserve">the </w:t>
      </w:r>
      <w:r w:rsidR="003D0CC1">
        <w:t>2</w:t>
      </w:r>
      <w:r w:rsidR="003D0CC1" w:rsidRPr="00327DE8">
        <w:rPr>
          <w:vertAlign w:val="superscript"/>
        </w:rPr>
        <w:t>n</w:t>
      </w:r>
      <w:r w:rsidR="00FD4F07" w:rsidRPr="00327DE8">
        <w:rPr>
          <w:vertAlign w:val="superscript"/>
        </w:rPr>
        <w:t>d</w:t>
      </w:r>
      <w:r w:rsidR="00FD4F07">
        <w:t xml:space="preserve"> week of the season in which the fees are due</w:t>
      </w:r>
      <w:r w:rsidRPr="00327DE8">
        <w:rPr>
          <w:b/>
        </w:rPr>
        <w:t xml:space="preserve">. </w:t>
      </w:r>
      <w:r w:rsidR="00FD4F07" w:rsidRPr="00327DE8">
        <w:rPr>
          <w:b/>
        </w:rPr>
        <w:t xml:space="preserve"> </w:t>
      </w:r>
      <w:r w:rsidRPr="00327DE8">
        <w:rPr>
          <w:b/>
        </w:rPr>
        <w:t xml:space="preserve"> </w:t>
      </w:r>
      <w:r>
        <w:t xml:space="preserve">The League's </w:t>
      </w:r>
      <w:r w:rsidR="008C0177">
        <w:t>Officers</w:t>
      </w:r>
      <w:r>
        <w:t xml:space="preserve"> will let all bowlers know whether or not their USBC Sanction Dues are paid for through this Season</w:t>
      </w:r>
      <w:r w:rsidR="00FD4F07">
        <w:t>, or if they must pay Sanctioning Fees</w:t>
      </w:r>
      <w:r>
        <w:t xml:space="preserve">. </w:t>
      </w:r>
    </w:p>
    <w:p w:rsidR="00296138" w:rsidRDefault="00296138" w:rsidP="00327DE8">
      <w:pPr>
        <w:pStyle w:val="ListParagraph"/>
        <w:numPr>
          <w:ilvl w:val="0"/>
          <w:numId w:val="11"/>
        </w:numPr>
      </w:pPr>
      <w:r>
        <w:t xml:space="preserve">Complete the Card, attach payment (if required), return in your weekly team envelope </w:t>
      </w:r>
    </w:p>
    <w:p w:rsidR="00296138" w:rsidRPr="00CF6831" w:rsidRDefault="00296138" w:rsidP="00327DE8">
      <w:pPr>
        <w:pStyle w:val="ListParagraph"/>
        <w:numPr>
          <w:ilvl w:val="0"/>
          <w:numId w:val="11"/>
        </w:numPr>
        <w:rPr>
          <w:highlight w:val="yellow"/>
        </w:rPr>
      </w:pPr>
      <w:r w:rsidRPr="00CF6831">
        <w:rPr>
          <w:highlight w:val="yellow"/>
        </w:rPr>
        <w:t xml:space="preserve">All Bowlers are required by USBC to complete and sign a Sanctioning Card, </w:t>
      </w:r>
      <w:r w:rsidRPr="00CF6831">
        <w:rPr>
          <w:b/>
          <w:highlight w:val="yellow"/>
        </w:rPr>
        <w:t>including subs.</w:t>
      </w:r>
      <w:r w:rsidRPr="00CF6831">
        <w:rPr>
          <w:highlight w:val="yellow"/>
        </w:rPr>
        <w:t xml:space="preserve"> </w:t>
      </w:r>
    </w:p>
    <w:p w:rsidR="00296138" w:rsidRDefault="00296138" w:rsidP="00327DE8">
      <w:pPr>
        <w:pStyle w:val="ListParagraph"/>
        <w:numPr>
          <w:ilvl w:val="0"/>
          <w:numId w:val="11"/>
        </w:numPr>
      </w:pPr>
      <w:r>
        <w:t xml:space="preserve">Sanctioning must be completed and paid for by the completion of the 2nd week of bowling  </w:t>
      </w:r>
    </w:p>
    <w:p w:rsidR="00613370" w:rsidRDefault="00296138" w:rsidP="00327DE8">
      <w:pPr>
        <w:pStyle w:val="ListParagraph"/>
        <w:numPr>
          <w:ilvl w:val="1"/>
          <w:numId w:val="11"/>
        </w:numPr>
      </w:pPr>
      <w:r>
        <w:t xml:space="preserve">It is preferred that a separate check be made out to </w:t>
      </w:r>
      <w:r w:rsidR="00E46500">
        <w:t>G</w:t>
      </w:r>
      <w:r>
        <w:t>LAC USBC in the amount of $</w:t>
      </w:r>
      <w:r w:rsidR="0040381A">
        <w:t>30</w:t>
      </w:r>
      <w:r>
        <w:t>, however, dead presidents (otherwise known as CASH) are also accepted.</w:t>
      </w:r>
      <w:r w:rsidR="00613370">
        <w:t xml:space="preserve">  </w:t>
      </w:r>
    </w:p>
    <w:p w:rsidR="00D472D2" w:rsidRDefault="00D472D2" w:rsidP="00327DE8">
      <w:pPr>
        <w:pStyle w:val="ListParagraph"/>
        <w:numPr>
          <w:ilvl w:val="1"/>
          <w:numId w:val="11"/>
        </w:numPr>
      </w:pPr>
      <w:r>
        <w:t>You may also pay online, but you must bring PROOF OF PAYMENT to attach to your sanctioning card.</w:t>
      </w:r>
    </w:p>
    <w:p w:rsidR="00886C92" w:rsidRDefault="00886C92" w:rsidP="00886C92">
      <w:pPr>
        <w:pStyle w:val="ListParagraph"/>
        <w:numPr>
          <w:ilvl w:val="0"/>
          <w:numId w:val="11"/>
        </w:numPr>
      </w:pPr>
      <w:r>
        <w:t>USBC Sanctioning covers the period of August 1 of the current year through July 31 of the following year.  Sanctioned members are grandfathered for the current active season.</w:t>
      </w:r>
    </w:p>
    <w:p w:rsidR="00A779E6" w:rsidRPr="00086A63" w:rsidRDefault="00A779E6" w:rsidP="00CA7BFD">
      <w:pPr>
        <w:rPr>
          <w:b/>
          <w:sz w:val="20"/>
        </w:rPr>
      </w:pPr>
    </w:p>
    <w:p w:rsidR="00613370" w:rsidRDefault="00613370" w:rsidP="00CA7BFD">
      <w:r>
        <w:rPr>
          <w:b/>
          <w:bCs/>
        </w:rPr>
        <w:t>RULE #1</w:t>
      </w:r>
      <w:r w:rsidR="00491B0B">
        <w:rPr>
          <w:b/>
          <w:bCs/>
        </w:rPr>
        <w:t>1</w:t>
      </w:r>
      <w:r w:rsidR="00CA7BFD">
        <w:rPr>
          <w:b/>
          <w:bCs/>
        </w:rPr>
        <w:t xml:space="preserve"> - </w:t>
      </w:r>
      <w:r>
        <w:rPr>
          <w:b/>
          <w:bCs/>
        </w:rPr>
        <w:t>Prize Eligibility</w:t>
      </w:r>
      <w:r w:rsidR="00274A48">
        <w:rPr>
          <w:b/>
          <w:bCs/>
        </w:rPr>
        <w:t xml:space="preserve"> and Points Fund</w:t>
      </w:r>
    </w:p>
    <w:p w:rsidR="00613370" w:rsidRDefault="00613370" w:rsidP="00CA7BFD">
      <w:r>
        <w:t xml:space="preserve">A league member must bowl 55% of the league's schedule </w:t>
      </w:r>
      <w:r w:rsidRPr="00CF6831">
        <w:rPr>
          <w:u w:val="single"/>
        </w:rPr>
        <w:t>and</w:t>
      </w:r>
      <w:r>
        <w:t xml:space="preserve"> be a member of the league at the close of the season in order to qualify for an</w:t>
      </w:r>
      <w:r w:rsidR="000A3CD4">
        <w:t>y prize</w:t>
      </w:r>
      <w:r w:rsidR="00274A48">
        <w:t xml:space="preserve"> monies</w:t>
      </w:r>
      <w:r w:rsidR="000A3CD4">
        <w:t xml:space="preserve"> or awards. </w:t>
      </w:r>
      <w:r>
        <w:t xml:space="preserve"> </w:t>
      </w:r>
    </w:p>
    <w:p w:rsidR="000A3CD4" w:rsidRDefault="00274A48" w:rsidP="00CA7BFD">
      <w:r>
        <w:t xml:space="preserve">The </w:t>
      </w:r>
      <w:proofErr w:type="spellStart"/>
      <w:r>
        <w:t>Tavernguild</w:t>
      </w:r>
      <w:proofErr w:type="spellEnd"/>
      <w:r>
        <w:t xml:space="preserve"> has a guaranteed Points Fund.  For each Game Point your team wins (up to 4 points per week except sweeps night) your team will earn cash</w:t>
      </w:r>
      <w:r w:rsidR="00237640">
        <w:t xml:space="preserve"> back</w:t>
      </w:r>
      <w:r>
        <w:t xml:space="preserve">. </w:t>
      </w:r>
      <w:r w:rsidR="00237640">
        <w:t xml:space="preserve"> The amount paid per win is dependent on the number of vacancies </w:t>
      </w:r>
      <w:r w:rsidR="00623129">
        <w:t xml:space="preserve">in </w:t>
      </w:r>
      <w:r w:rsidR="00237640">
        <w:t>the league</w:t>
      </w:r>
      <w:r w:rsidR="000329FB">
        <w:t xml:space="preserve"> vs the number of paying members, plus the amount collected from weekly raffles. </w:t>
      </w:r>
    </w:p>
    <w:p w:rsidR="000329FB" w:rsidRPr="00072039" w:rsidRDefault="000329FB" w:rsidP="00CA7BFD">
      <w:pPr>
        <w:rPr>
          <w:sz w:val="20"/>
        </w:rPr>
      </w:pPr>
    </w:p>
    <w:p w:rsidR="00613370" w:rsidRDefault="00613370" w:rsidP="00CA7BFD">
      <w:r>
        <w:rPr>
          <w:b/>
        </w:rPr>
        <w:t>RULE #1</w:t>
      </w:r>
      <w:r w:rsidR="00491B0B">
        <w:rPr>
          <w:b/>
        </w:rPr>
        <w:t>2</w:t>
      </w:r>
      <w:r w:rsidR="00CA7BFD">
        <w:rPr>
          <w:b/>
        </w:rPr>
        <w:t xml:space="preserve"> - </w:t>
      </w:r>
      <w:r>
        <w:rPr>
          <w:b/>
        </w:rPr>
        <w:t xml:space="preserve">Withdrawal </w:t>
      </w:r>
      <w:proofErr w:type="gramStart"/>
      <w:r>
        <w:rPr>
          <w:b/>
        </w:rPr>
        <w:t>From</w:t>
      </w:r>
      <w:proofErr w:type="gramEnd"/>
      <w:r>
        <w:rPr>
          <w:b/>
        </w:rPr>
        <w:t xml:space="preserve"> The League</w:t>
      </w:r>
    </w:p>
    <w:p w:rsidR="00613370" w:rsidRDefault="00613370" w:rsidP="00CA7BFD">
      <w:r>
        <w:t xml:space="preserve">If a bowler needs to </w:t>
      </w:r>
      <w:r w:rsidR="00886C92">
        <w:t>exit</w:t>
      </w:r>
      <w:r>
        <w:t xml:space="preserve"> the league, two weeks written notice must be given to the League President unless a replacement bowler is found earlier.  A bowler </w:t>
      </w:r>
      <w:r w:rsidR="00886C92">
        <w:t>exit</w:t>
      </w:r>
      <w:r>
        <w:t>ing from the league for other than medical reasons shall forfeit any and all prizes and monies that they may have been eligible to receive at the end of the season</w:t>
      </w:r>
      <w:r w:rsidR="000A3CD4">
        <w:t>.  Any bowler dropping from the league for any reason other than medical will also forfeit the prepayment of the last 2 weeks of the season.</w:t>
      </w:r>
      <w:r>
        <w:t xml:space="preserve">   The League's Board of Directors may review other situations and </w:t>
      </w:r>
      <w:proofErr w:type="gramStart"/>
      <w:r>
        <w:t>make</w:t>
      </w:r>
      <w:r w:rsidR="00D2342F">
        <w:t xml:space="preserve"> </w:t>
      </w:r>
      <w:r>
        <w:t>a decision</w:t>
      </w:r>
      <w:proofErr w:type="gramEnd"/>
      <w:r>
        <w:t xml:space="preserve"> regarding sufficient cause.  </w:t>
      </w:r>
    </w:p>
    <w:p w:rsidR="00B25765" w:rsidRDefault="00B25765" w:rsidP="00CA7BFD">
      <w:pPr>
        <w:rPr>
          <w:b/>
        </w:rPr>
      </w:pPr>
    </w:p>
    <w:p w:rsidR="00613370" w:rsidRDefault="00613370" w:rsidP="00CA7BFD">
      <w:r>
        <w:rPr>
          <w:b/>
        </w:rPr>
        <w:t>RULE 1</w:t>
      </w:r>
      <w:r w:rsidR="00491B0B">
        <w:rPr>
          <w:b/>
        </w:rPr>
        <w:t>3</w:t>
      </w:r>
      <w:r w:rsidR="00CA7BFD">
        <w:rPr>
          <w:b/>
        </w:rPr>
        <w:t xml:space="preserve"> - </w:t>
      </w:r>
      <w:r>
        <w:rPr>
          <w:b/>
        </w:rPr>
        <w:t>Officer Fees</w:t>
      </w:r>
    </w:p>
    <w:p w:rsidR="00780118" w:rsidRDefault="00886C92" w:rsidP="00CA7BFD">
      <w:r>
        <w:t xml:space="preserve">Officer fees are part </w:t>
      </w:r>
      <w:r w:rsidR="00221056">
        <w:t xml:space="preserve">of the weekly dues of $25.  $1 per week per person is allocated to the League Officer Fund. League Officer fees are paid at the end of each bowling season.  </w:t>
      </w:r>
    </w:p>
    <w:p w:rsidR="00E46500" w:rsidRDefault="00E46500" w:rsidP="00CA7BFD"/>
    <w:p w:rsidR="00FB7A85" w:rsidRPr="00FB7A85" w:rsidRDefault="00780118" w:rsidP="00780118">
      <w:pPr>
        <w:rPr>
          <w:b/>
        </w:rPr>
      </w:pPr>
      <w:r>
        <w:rPr>
          <w:b/>
        </w:rPr>
        <w:t>RULE 1</w:t>
      </w:r>
      <w:r w:rsidR="00491B0B">
        <w:rPr>
          <w:b/>
        </w:rPr>
        <w:t>4</w:t>
      </w:r>
      <w:r>
        <w:rPr>
          <w:b/>
        </w:rPr>
        <w:t xml:space="preserve"> – Disciplinary </w:t>
      </w:r>
      <w:r w:rsidR="00C27186">
        <w:rPr>
          <w:b/>
        </w:rPr>
        <w:t>Actions</w:t>
      </w:r>
      <w:r>
        <w:rPr>
          <w:b/>
        </w:rPr>
        <w:t xml:space="preserve">  </w:t>
      </w:r>
    </w:p>
    <w:p w:rsidR="00C27186" w:rsidRDefault="00C27186" w:rsidP="00C27186">
      <w:r>
        <w:t>In the event that the Team Captains cannot resolve an issue, the Team Captain should immediately report the incident to any League Officer for review, intervention and/or possible disciplinary action, including but not limited to the following:</w:t>
      </w:r>
    </w:p>
    <w:p w:rsidR="00C27186" w:rsidRDefault="00C27186" w:rsidP="00C27186">
      <w:pPr>
        <w:numPr>
          <w:ilvl w:val="0"/>
          <w:numId w:val="5"/>
        </w:numPr>
      </w:pPr>
      <w:r>
        <w:t>Verbal</w:t>
      </w:r>
      <w:r w:rsidR="000A3CD4">
        <w:t xml:space="preserve"> and/or Wri</w:t>
      </w:r>
      <w:r w:rsidR="00310880">
        <w:t>t</w:t>
      </w:r>
      <w:r w:rsidR="000A3CD4">
        <w:t>ten</w:t>
      </w:r>
      <w:r>
        <w:t xml:space="preserve"> Warning and probation for remainder of current </w:t>
      </w:r>
      <w:r w:rsidR="000A3CD4">
        <w:t>Sanction Year</w:t>
      </w:r>
      <w:r>
        <w:t xml:space="preserve">. </w:t>
      </w:r>
    </w:p>
    <w:p w:rsidR="00C27186" w:rsidRDefault="00C27186" w:rsidP="00C27186">
      <w:pPr>
        <w:numPr>
          <w:ilvl w:val="0"/>
          <w:numId w:val="5"/>
        </w:numPr>
      </w:pPr>
      <w:r>
        <w:t>Dismissal from Leagu</w:t>
      </w:r>
      <w:r w:rsidR="00310880">
        <w:t>e and Request to have Sanction Card revoked through USBC.</w:t>
      </w:r>
    </w:p>
    <w:p w:rsidR="00C27186" w:rsidRDefault="00C27186" w:rsidP="00C27186">
      <w:r>
        <w:t>The League Officers reserve the right to dismiss any member at any time for any reason.</w:t>
      </w:r>
    </w:p>
    <w:p w:rsidR="0002490D" w:rsidRDefault="0002490D" w:rsidP="00C27186"/>
    <w:p w:rsidR="0002490D" w:rsidRPr="008F1032" w:rsidRDefault="0002490D" w:rsidP="00C27186">
      <w:pPr>
        <w:rPr>
          <w:b/>
          <w:sz w:val="22"/>
        </w:rPr>
      </w:pPr>
      <w:r w:rsidRPr="008F1032">
        <w:rPr>
          <w:b/>
        </w:rPr>
        <w:t>RULE 1</w:t>
      </w:r>
      <w:r w:rsidR="00491B0B">
        <w:rPr>
          <w:b/>
        </w:rPr>
        <w:t>5</w:t>
      </w:r>
      <w:r w:rsidRPr="008F1032">
        <w:rPr>
          <w:b/>
        </w:rPr>
        <w:t xml:space="preserve"> – Bowling </w:t>
      </w:r>
      <w:r w:rsidR="00B25765">
        <w:rPr>
          <w:b/>
        </w:rPr>
        <w:t>B</w:t>
      </w:r>
      <w:r w:rsidRPr="008F1032">
        <w:rPr>
          <w:b/>
        </w:rPr>
        <w:t>alls/Equipment</w:t>
      </w:r>
    </w:p>
    <w:p w:rsidR="0002490D" w:rsidRPr="008F1032" w:rsidRDefault="0002490D" w:rsidP="00C27186">
      <w:r w:rsidRPr="008F1032">
        <w:t>As per USBC Rule 14:</w:t>
      </w:r>
    </w:p>
    <w:p w:rsidR="0002490D" w:rsidRPr="008F1032" w:rsidRDefault="0002490D" w:rsidP="00907003">
      <w:pPr>
        <w:ind w:left="720"/>
      </w:pPr>
      <w:r w:rsidRPr="008F1032">
        <w:t xml:space="preserve">1. No balance holes will be permitted. </w:t>
      </w:r>
    </w:p>
    <w:p w:rsidR="0002490D" w:rsidRPr="008F1032" w:rsidRDefault="0002490D" w:rsidP="00907003">
      <w:pPr>
        <w:ind w:left="720"/>
      </w:pPr>
      <w:r w:rsidRPr="008F1032">
        <w:t xml:space="preserve">2. All holes drilled must be used for gripping purposes on every delivery. </w:t>
      </w:r>
    </w:p>
    <w:p w:rsidR="0002490D" w:rsidRPr="008F1032" w:rsidRDefault="0002490D" w:rsidP="00907003">
      <w:pPr>
        <w:ind w:left="720"/>
      </w:pPr>
      <w:r w:rsidRPr="008F1032">
        <w:t>3. No more than three (3) ounces of weight on any halves of the ball.</w:t>
      </w:r>
    </w:p>
    <w:p w:rsidR="0002490D" w:rsidRDefault="0002490D" w:rsidP="00907003">
      <w:pPr>
        <w:ind w:left="720"/>
      </w:pPr>
      <w:r w:rsidRPr="008F1032">
        <w:t>Anyone found to be using equipment that is not in compliance with USBC Rules will have the equipment in violation confiscated</w:t>
      </w:r>
      <w:r w:rsidR="00742C39" w:rsidRPr="008F1032">
        <w:t>, suspended from the league and notification of violation will be submitted to USBC for revocation of user’s sanction.</w:t>
      </w:r>
    </w:p>
    <w:p w:rsidR="00907003" w:rsidRPr="008F1032" w:rsidRDefault="00907003" w:rsidP="00C27186">
      <w:r>
        <w:t>All bowlers must wear bowling shoes.</w:t>
      </w:r>
    </w:p>
    <w:p w:rsidR="004A3B23" w:rsidRDefault="004A3B23" w:rsidP="00CA7BFD">
      <w:pPr>
        <w:rPr>
          <w:b/>
          <w:u w:val="single"/>
        </w:rPr>
      </w:pPr>
    </w:p>
    <w:p w:rsidR="00CA7BFD" w:rsidRPr="00103051" w:rsidRDefault="00CA7BFD" w:rsidP="00CA7BFD">
      <w:pPr>
        <w:rPr>
          <w:b/>
          <w:u w:val="single"/>
        </w:rPr>
      </w:pPr>
      <w:r w:rsidRPr="00103051">
        <w:rPr>
          <w:b/>
          <w:u w:val="single"/>
        </w:rPr>
        <w:t>AWARDS</w:t>
      </w:r>
    </w:p>
    <w:p w:rsidR="00AD50A8" w:rsidRDefault="00EC63B7" w:rsidP="00E46500">
      <w:pPr>
        <w:pStyle w:val="ListParagraph"/>
        <w:numPr>
          <w:ilvl w:val="0"/>
          <w:numId w:val="7"/>
        </w:numPr>
        <w:ind w:left="720"/>
      </w:pPr>
      <w:r>
        <w:t>Awards will be submitted to USBC fo</w:t>
      </w:r>
      <w:r w:rsidR="00B25765">
        <w:t>r</w:t>
      </w:r>
      <w:r>
        <w:t xml:space="preserve"> awards</w:t>
      </w:r>
      <w:r w:rsidR="00B25765">
        <w:t xml:space="preserve"> that</w:t>
      </w:r>
      <w:r>
        <w:t xml:space="preserve"> bowlers are eligible</w:t>
      </w:r>
      <w:r w:rsidR="00B25765">
        <w:t xml:space="preserve"> to receive.</w:t>
      </w:r>
    </w:p>
    <w:p w:rsidR="00EC63B7" w:rsidRDefault="00EC63B7" w:rsidP="00E46500">
      <w:pPr>
        <w:pStyle w:val="ListParagraph"/>
        <w:numPr>
          <w:ilvl w:val="0"/>
          <w:numId w:val="7"/>
        </w:numPr>
        <w:ind w:left="720"/>
      </w:pPr>
      <w:r>
        <w:t>The league does not give trophies.</w:t>
      </w:r>
    </w:p>
    <w:p w:rsidR="00EC63B7" w:rsidRDefault="00EC63B7" w:rsidP="00E46500">
      <w:pPr>
        <w:pStyle w:val="ListParagraph"/>
        <w:numPr>
          <w:ilvl w:val="0"/>
          <w:numId w:val="7"/>
        </w:numPr>
        <w:ind w:left="720"/>
      </w:pPr>
      <w:r>
        <w:t xml:space="preserve">The league </w:t>
      </w:r>
      <w:r w:rsidR="008F1032">
        <w:t xml:space="preserve">may </w:t>
      </w:r>
      <w:r>
        <w:t>provide cash awards for the Season Champion, Runner up (2</w:t>
      </w:r>
      <w:r w:rsidRPr="00E46500">
        <w:rPr>
          <w:vertAlign w:val="superscript"/>
        </w:rPr>
        <w:t>nd</w:t>
      </w:r>
      <w:r>
        <w:t xml:space="preserve"> place) and 3</w:t>
      </w:r>
      <w:r w:rsidRPr="00E46500">
        <w:rPr>
          <w:vertAlign w:val="superscript"/>
        </w:rPr>
        <w:t>rd</w:t>
      </w:r>
      <w:r>
        <w:t xml:space="preserve"> place teams in the standings.</w:t>
      </w:r>
    </w:p>
    <w:p w:rsidR="00491B0B" w:rsidRDefault="00491B0B" w:rsidP="00E46500">
      <w:pPr>
        <w:pStyle w:val="ListParagraph"/>
        <w:numPr>
          <w:ilvl w:val="0"/>
          <w:numId w:val="7"/>
        </w:numPr>
        <w:ind w:left="720"/>
      </w:pPr>
      <w:r>
        <w:t>The league may provide additional cash awards if/as funds permit.</w:t>
      </w:r>
    </w:p>
    <w:p w:rsidR="00FD1B56" w:rsidRDefault="00FD1B56" w:rsidP="00CA7BFD">
      <w:pPr>
        <w:rPr>
          <w:b/>
          <w:u w:val="single"/>
        </w:rPr>
      </w:pPr>
    </w:p>
    <w:p w:rsidR="00613370" w:rsidRDefault="00613370" w:rsidP="00CA7BFD">
      <w:r>
        <w:rPr>
          <w:b/>
          <w:u w:val="single"/>
        </w:rPr>
        <w:t>ADDITIONAL INFORMATION:</w:t>
      </w:r>
    </w:p>
    <w:p w:rsidR="00613370" w:rsidRDefault="00613370" w:rsidP="00CA7BFD">
      <w:pPr>
        <w:numPr>
          <w:ilvl w:val="0"/>
          <w:numId w:val="2"/>
        </w:numPr>
      </w:pPr>
      <w:r>
        <w:t xml:space="preserve">Bowling </w:t>
      </w:r>
      <w:r w:rsidR="003B2FEF">
        <w:t xml:space="preserve">- practice starts at </w:t>
      </w:r>
      <w:r w:rsidR="00E46500">
        <w:t>7</w:t>
      </w:r>
      <w:r>
        <w:t xml:space="preserve">pm and league play starts </w:t>
      </w:r>
      <w:r w:rsidR="00B31AB1">
        <w:t>immediately after</w:t>
      </w:r>
      <w:r>
        <w:t>.</w:t>
      </w:r>
    </w:p>
    <w:p w:rsidR="00613370" w:rsidRDefault="006340F0" w:rsidP="00CA7BFD">
      <w:pPr>
        <w:numPr>
          <w:ilvl w:val="0"/>
          <w:numId w:val="2"/>
        </w:numPr>
      </w:pPr>
      <w:r>
        <w:t>The House</w:t>
      </w:r>
      <w:r w:rsidR="00613370">
        <w:t xml:space="preserve"> reserves the right to book private </w:t>
      </w:r>
      <w:r w:rsidR="00B31AB1">
        <w:t>events</w:t>
      </w:r>
      <w:r w:rsidR="00613370">
        <w:t xml:space="preserve">.   If this occurs, the league </w:t>
      </w:r>
      <w:r w:rsidR="00C27186">
        <w:t xml:space="preserve">officers </w:t>
      </w:r>
      <w:r w:rsidR="00613370">
        <w:t>will vote on whether or not to extend</w:t>
      </w:r>
      <w:r w:rsidR="00E46500">
        <w:t xml:space="preserve"> or shorten</w:t>
      </w:r>
      <w:r w:rsidR="00613370">
        <w:t xml:space="preserve"> the season.</w:t>
      </w:r>
    </w:p>
    <w:p w:rsidR="002B243B" w:rsidRDefault="00613370" w:rsidP="002B243B">
      <w:pPr>
        <w:numPr>
          <w:ilvl w:val="0"/>
          <w:numId w:val="2"/>
        </w:numPr>
      </w:pPr>
      <w:r>
        <w:t>Guests including children are not permitted in the immediate bowling area.</w:t>
      </w:r>
    </w:p>
    <w:p w:rsidR="0011258E" w:rsidRDefault="00613370" w:rsidP="00CA7BFD">
      <w:pPr>
        <w:numPr>
          <w:ilvl w:val="0"/>
          <w:numId w:val="2"/>
        </w:numPr>
      </w:pPr>
      <w:r>
        <w:t>No out</w:t>
      </w:r>
      <w:r w:rsidR="00C27186">
        <w:t xml:space="preserve">side </w:t>
      </w:r>
      <w:r w:rsidR="006A2690">
        <w:t>F</w:t>
      </w:r>
      <w:r w:rsidR="00C27186">
        <w:t xml:space="preserve">ood </w:t>
      </w:r>
      <w:r w:rsidR="006A2690">
        <w:t xml:space="preserve">or Drink </w:t>
      </w:r>
      <w:r w:rsidR="00C27186">
        <w:t>is permitted inside</w:t>
      </w:r>
      <w:r>
        <w:t xml:space="preserve">.  </w:t>
      </w:r>
    </w:p>
    <w:sectPr w:rsidR="0011258E" w:rsidSect="00D2342F">
      <w:pgSz w:w="12240" w:h="15840" w:code="1"/>
      <w:pgMar w:top="1440" w:right="1008" w:bottom="720" w:left="1008" w:header="720" w:footer="432"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76D" w:rsidRDefault="0093776D" w:rsidP="00741E76">
      <w:r>
        <w:separator/>
      </w:r>
    </w:p>
  </w:endnote>
  <w:endnote w:type="continuationSeparator" w:id="0">
    <w:p w:rsidR="0093776D" w:rsidRDefault="0093776D" w:rsidP="0074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E76" w:rsidRDefault="00741E76">
    <w:pPr>
      <w:pStyle w:val="Footer"/>
      <w:jc w:val="center"/>
    </w:pPr>
    <w:r>
      <w:t xml:space="preserve">Page </w:t>
    </w:r>
    <w:r>
      <w:rPr>
        <w:b/>
      </w:rPr>
      <w:fldChar w:fldCharType="begin"/>
    </w:r>
    <w:r>
      <w:rPr>
        <w:b/>
      </w:rPr>
      <w:instrText xml:space="preserve"> PAGE </w:instrText>
    </w:r>
    <w:r>
      <w:rPr>
        <w:b/>
      </w:rPr>
      <w:fldChar w:fldCharType="separate"/>
    </w:r>
    <w:r w:rsidR="003D0CC1">
      <w:rPr>
        <w:b/>
        <w:noProof/>
      </w:rPr>
      <w:t>5</w:t>
    </w:r>
    <w:r>
      <w:rPr>
        <w:b/>
      </w:rPr>
      <w:fldChar w:fldCharType="end"/>
    </w:r>
    <w:r>
      <w:t xml:space="preserve"> of </w:t>
    </w:r>
    <w:r>
      <w:rPr>
        <w:b/>
      </w:rPr>
      <w:fldChar w:fldCharType="begin"/>
    </w:r>
    <w:r>
      <w:rPr>
        <w:b/>
      </w:rPr>
      <w:instrText xml:space="preserve"> NUMPAGES  </w:instrText>
    </w:r>
    <w:r>
      <w:rPr>
        <w:b/>
      </w:rPr>
      <w:fldChar w:fldCharType="separate"/>
    </w:r>
    <w:r w:rsidR="003D0CC1">
      <w:rPr>
        <w:b/>
        <w:noProof/>
      </w:rPr>
      <w:t>5</w:t>
    </w:r>
    <w:r>
      <w:rPr>
        <w:b/>
      </w:rPr>
      <w:fldChar w:fldCharType="end"/>
    </w:r>
  </w:p>
  <w:p w:rsidR="00741E76" w:rsidRPr="00D2342F" w:rsidRDefault="0065751C">
    <w:pPr>
      <w:pStyle w:val="Footer"/>
      <w:rPr>
        <w:lang w:val="en-US"/>
      </w:rPr>
    </w:pPr>
    <w:r>
      <w:rPr>
        <w:lang w:val="en-US"/>
      </w:rPr>
      <w:t>Summer</w:t>
    </w:r>
    <w:r w:rsidR="00D2342F">
      <w:rPr>
        <w:lang w:val="en-US"/>
      </w:rPr>
      <w:t xml:space="preserve"> 202</w:t>
    </w:r>
    <w:r>
      <w:rPr>
        <w:lang w:val="en-US"/>
      </w:rPr>
      <w:t>3</w:t>
    </w:r>
    <w:r w:rsidR="00D2342F">
      <w:rPr>
        <w:lang w:val="en-US"/>
      </w:rPr>
      <w:t xml:space="preserve"> Rules</w:t>
    </w:r>
    <w:r w:rsidR="00D2342F">
      <w:rPr>
        <w:lang w:val="en-US"/>
      </w:rPr>
      <w:tab/>
    </w:r>
    <w:r w:rsidR="00D2342F">
      <w:rPr>
        <w:lang w:val="en-US"/>
      </w:rPr>
      <w:tab/>
      <w:t>v1.</w:t>
    </w:r>
    <w:r>
      <w:rPr>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76D" w:rsidRDefault="0093776D" w:rsidP="00741E76">
      <w:r>
        <w:separator/>
      </w:r>
    </w:p>
  </w:footnote>
  <w:footnote w:type="continuationSeparator" w:id="0">
    <w:p w:rsidR="0093776D" w:rsidRDefault="0093776D" w:rsidP="00741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500" w:rsidRDefault="00E46500">
    <w:pPr>
      <w:pStyle w:val="Header"/>
    </w:pPr>
    <w:r w:rsidRPr="00E46500">
      <w:rPr>
        <w:noProof/>
        <w:lang w:val="en-US"/>
      </w:rPr>
      <mc:AlternateContent>
        <mc:Choice Requires="wpg">
          <w:drawing>
            <wp:anchor distT="0" distB="0" distL="114300" distR="114300" simplePos="0" relativeHeight="251659264" behindDoc="0" locked="0" layoutInCell="1" allowOverlap="1" wp14:anchorId="78B0928B" wp14:editId="067EDFFD">
              <wp:simplePos x="0" y="0"/>
              <wp:positionH relativeFrom="margin">
                <wp:align>right</wp:align>
              </wp:positionH>
              <wp:positionV relativeFrom="paragraph">
                <wp:posOffset>-323850</wp:posOffset>
              </wp:positionV>
              <wp:extent cx="6496050" cy="685800"/>
              <wp:effectExtent l="0" t="0" r="0" b="0"/>
              <wp:wrapNone/>
              <wp:docPr id="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96050" cy="685800"/>
                        <a:chOff x="0" y="0"/>
                        <a:chExt cx="6276975" cy="1085850"/>
                      </a:xfrm>
                    </wpg:grpSpPr>
                    <pic:pic xmlns:pic="http://schemas.openxmlformats.org/drawingml/2006/picture">
                      <pic:nvPicPr>
                        <pic:cNvPr id="4" name="Picture 4" descr="A proposed design for a new Pride flag.">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00"/>
                          <a:ext cx="6276975" cy="514350"/>
                        </a:xfrm>
                        <a:prstGeom prst="rect">
                          <a:avLst/>
                        </a:prstGeom>
                        <a:noFill/>
                        <a:ln>
                          <a:noFill/>
                        </a:ln>
                      </pic:spPr>
                    </pic:pic>
                    <pic:pic xmlns:pic="http://schemas.openxmlformats.org/drawingml/2006/picture">
                      <pic:nvPicPr>
                        <pic:cNvPr id="5" name="Picture 5">
                          <a:extLst/>
                        </pic:cNvPr>
                        <pic:cNvPicPr/>
                      </pic:nvPicPr>
                      <pic:blipFill>
                        <a:blip r:embed="rId2">
                          <a:extLst>
                            <a:ext uri="{28A0092B-C50C-407E-A947-70E740481C1C}">
                              <a14:useLocalDpi xmlns:a14="http://schemas.microsoft.com/office/drawing/2010/main" val="0"/>
                            </a:ext>
                          </a:extLst>
                        </a:blip>
                        <a:srcRect l="56000" t="21481" r="25250" b="67407"/>
                        <a:stretch>
                          <a:fillRect/>
                        </a:stretch>
                      </pic:blipFill>
                      <pic:spPr bwMode="auto">
                        <a:xfrm>
                          <a:off x="0" y="0"/>
                          <a:ext cx="6276975" cy="57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91FE0A" id="Group 5" o:spid="_x0000_s1026" style="position:absolute;margin-left:460.3pt;margin-top:-25.5pt;width:511.5pt;height:54pt;z-index:251659264;mso-position-horizontal:right;mso-position-horizontal-relative:margin;mso-width-relative:margin;mso-height-relative:margin" coordsize="62769,10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&#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roposed design for a new Pride flag." style="position:absolute;top:5715;width:6276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">
                <v:imagedata r:id="rId3" o:title="A proposed design for a new Pride flag"/>
              </v:shape>
              <v:shape id="Picture 5" o:spid="_x0000_s1028" type="#_x0000_t75" style="position:absolute;width:62769;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">
                <v:imagedata r:id="rId4" o:title="" croptop="14078f" cropbottom="44176f" cropleft="36700f" cropright="16548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28734AB"/>
    <w:multiLevelType w:val="hybridMultilevel"/>
    <w:tmpl w:val="7484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93AFA"/>
    <w:multiLevelType w:val="hybridMultilevel"/>
    <w:tmpl w:val="08786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3F27E5"/>
    <w:multiLevelType w:val="hybridMultilevel"/>
    <w:tmpl w:val="6FB630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854A8"/>
    <w:multiLevelType w:val="hybridMultilevel"/>
    <w:tmpl w:val="048A6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3963A1"/>
    <w:multiLevelType w:val="hybridMultilevel"/>
    <w:tmpl w:val="BFD85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C009C4"/>
    <w:multiLevelType w:val="multilevel"/>
    <w:tmpl w:val="CCFA4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E066931"/>
    <w:multiLevelType w:val="hybridMultilevel"/>
    <w:tmpl w:val="A3C8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CC0898"/>
    <w:multiLevelType w:val="hybridMultilevel"/>
    <w:tmpl w:val="AAB0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040CF1"/>
    <w:multiLevelType w:val="hybridMultilevel"/>
    <w:tmpl w:val="606A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7F2F15"/>
    <w:multiLevelType w:val="hybridMultilevel"/>
    <w:tmpl w:val="E1BC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C0B9D"/>
    <w:multiLevelType w:val="hybridMultilevel"/>
    <w:tmpl w:val="5D46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10"/>
  </w:num>
  <w:num w:numId="6">
    <w:abstractNumId w:val="4"/>
  </w:num>
  <w:num w:numId="7">
    <w:abstractNumId w:val="6"/>
  </w:num>
  <w:num w:numId="8">
    <w:abstractNumId w:val="8"/>
  </w:num>
  <w:num w:numId="9">
    <w:abstractNumId w:val="12"/>
  </w:num>
  <w:num w:numId="10">
    <w:abstractNumId w:val="13"/>
  </w:num>
  <w:num w:numId="11">
    <w:abstractNumId w:val="5"/>
  </w:num>
  <w:num w:numId="12">
    <w:abstractNumId w:val="3"/>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2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EE8"/>
    <w:rsid w:val="0002490D"/>
    <w:rsid w:val="000329FB"/>
    <w:rsid w:val="00057483"/>
    <w:rsid w:val="00072039"/>
    <w:rsid w:val="00072F78"/>
    <w:rsid w:val="0007353A"/>
    <w:rsid w:val="00077DDA"/>
    <w:rsid w:val="00086A63"/>
    <w:rsid w:val="00092EA5"/>
    <w:rsid w:val="00093351"/>
    <w:rsid w:val="000968E2"/>
    <w:rsid w:val="0009764A"/>
    <w:rsid w:val="00097F32"/>
    <w:rsid w:val="000A3CD4"/>
    <w:rsid w:val="000A45E5"/>
    <w:rsid w:val="000B5D14"/>
    <w:rsid w:val="000D47A9"/>
    <w:rsid w:val="000E4C08"/>
    <w:rsid w:val="000F4607"/>
    <w:rsid w:val="00103051"/>
    <w:rsid w:val="00105B55"/>
    <w:rsid w:val="0011258E"/>
    <w:rsid w:val="0011784D"/>
    <w:rsid w:val="00131ED0"/>
    <w:rsid w:val="00135E77"/>
    <w:rsid w:val="0018468C"/>
    <w:rsid w:val="00187385"/>
    <w:rsid w:val="001B6F18"/>
    <w:rsid w:val="001E7643"/>
    <w:rsid w:val="00200254"/>
    <w:rsid w:val="002124E5"/>
    <w:rsid w:val="00220301"/>
    <w:rsid w:val="00221056"/>
    <w:rsid w:val="00237640"/>
    <w:rsid w:val="002474E4"/>
    <w:rsid w:val="00260142"/>
    <w:rsid w:val="00274A48"/>
    <w:rsid w:val="00285994"/>
    <w:rsid w:val="002905D4"/>
    <w:rsid w:val="00296138"/>
    <w:rsid w:val="002A4DED"/>
    <w:rsid w:val="002B243B"/>
    <w:rsid w:val="002B734E"/>
    <w:rsid w:val="002C7863"/>
    <w:rsid w:val="002F686A"/>
    <w:rsid w:val="00310880"/>
    <w:rsid w:val="00327DE8"/>
    <w:rsid w:val="00360B5D"/>
    <w:rsid w:val="00365402"/>
    <w:rsid w:val="0036771C"/>
    <w:rsid w:val="00385B37"/>
    <w:rsid w:val="003B2FEF"/>
    <w:rsid w:val="003C4AFC"/>
    <w:rsid w:val="003D0CC1"/>
    <w:rsid w:val="003D2491"/>
    <w:rsid w:val="0040381A"/>
    <w:rsid w:val="00483F9D"/>
    <w:rsid w:val="004842F6"/>
    <w:rsid w:val="00491B0B"/>
    <w:rsid w:val="004961AD"/>
    <w:rsid w:val="004A3B23"/>
    <w:rsid w:val="004D4DC1"/>
    <w:rsid w:val="004E540C"/>
    <w:rsid w:val="004E5F99"/>
    <w:rsid w:val="004F410F"/>
    <w:rsid w:val="005055E4"/>
    <w:rsid w:val="00506445"/>
    <w:rsid w:val="00516555"/>
    <w:rsid w:val="005213E6"/>
    <w:rsid w:val="00526B92"/>
    <w:rsid w:val="00577C89"/>
    <w:rsid w:val="00580347"/>
    <w:rsid w:val="00582711"/>
    <w:rsid w:val="005952FC"/>
    <w:rsid w:val="00596BFC"/>
    <w:rsid w:val="005A44E3"/>
    <w:rsid w:val="005C5887"/>
    <w:rsid w:val="005D17B8"/>
    <w:rsid w:val="005F3CD2"/>
    <w:rsid w:val="00613370"/>
    <w:rsid w:val="00614E6C"/>
    <w:rsid w:val="00623129"/>
    <w:rsid w:val="00626BE2"/>
    <w:rsid w:val="006340F0"/>
    <w:rsid w:val="0065751C"/>
    <w:rsid w:val="006A2690"/>
    <w:rsid w:val="006A575C"/>
    <w:rsid w:val="006D050E"/>
    <w:rsid w:val="006D4380"/>
    <w:rsid w:val="007403CA"/>
    <w:rsid w:val="00741E76"/>
    <w:rsid w:val="00742C39"/>
    <w:rsid w:val="00766EE3"/>
    <w:rsid w:val="00780118"/>
    <w:rsid w:val="00780C71"/>
    <w:rsid w:val="007968B8"/>
    <w:rsid w:val="007A684F"/>
    <w:rsid w:val="007C0DF3"/>
    <w:rsid w:val="007D23AE"/>
    <w:rsid w:val="007E34F7"/>
    <w:rsid w:val="008157F8"/>
    <w:rsid w:val="00850DA7"/>
    <w:rsid w:val="00861DF8"/>
    <w:rsid w:val="00865F45"/>
    <w:rsid w:val="00877A7A"/>
    <w:rsid w:val="00886C92"/>
    <w:rsid w:val="008C0177"/>
    <w:rsid w:val="008E4CFA"/>
    <w:rsid w:val="008F1032"/>
    <w:rsid w:val="00905D88"/>
    <w:rsid w:val="00907003"/>
    <w:rsid w:val="0091794D"/>
    <w:rsid w:val="00931677"/>
    <w:rsid w:val="0093776D"/>
    <w:rsid w:val="00987750"/>
    <w:rsid w:val="009E4319"/>
    <w:rsid w:val="009E4D0F"/>
    <w:rsid w:val="00A141B2"/>
    <w:rsid w:val="00A779E6"/>
    <w:rsid w:val="00A84B7F"/>
    <w:rsid w:val="00AD50A8"/>
    <w:rsid w:val="00AE30EC"/>
    <w:rsid w:val="00AF6914"/>
    <w:rsid w:val="00B25765"/>
    <w:rsid w:val="00B31AB1"/>
    <w:rsid w:val="00B459BC"/>
    <w:rsid w:val="00B70ACA"/>
    <w:rsid w:val="00BB5953"/>
    <w:rsid w:val="00C060B5"/>
    <w:rsid w:val="00C1477F"/>
    <w:rsid w:val="00C27186"/>
    <w:rsid w:val="00C47EC2"/>
    <w:rsid w:val="00C52913"/>
    <w:rsid w:val="00C6255B"/>
    <w:rsid w:val="00CA2FC4"/>
    <w:rsid w:val="00CA5FCB"/>
    <w:rsid w:val="00CA7BFD"/>
    <w:rsid w:val="00CC0C3A"/>
    <w:rsid w:val="00CC55AC"/>
    <w:rsid w:val="00CE0974"/>
    <w:rsid w:val="00CF6831"/>
    <w:rsid w:val="00D104CD"/>
    <w:rsid w:val="00D136F6"/>
    <w:rsid w:val="00D22EC2"/>
    <w:rsid w:val="00D2342F"/>
    <w:rsid w:val="00D472D2"/>
    <w:rsid w:val="00D66367"/>
    <w:rsid w:val="00D871C8"/>
    <w:rsid w:val="00D931B4"/>
    <w:rsid w:val="00DA09D0"/>
    <w:rsid w:val="00DA2CBD"/>
    <w:rsid w:val="00DD25A8"/>
    <w:rsid w:val="00DE1269"/>
    <w:rsid w:val="00DE2C00"/>
    <w:rsid w:val="00E11691"/>
    <w:rsid w:val="00E2273F"/>
    <w:rsid w:val="00E364C7"/>
    <w:rsid w:val="00E46500"/>
    <w:rsid w:val="00E51815"/>
    <w:rsid w:val="00E72225"/>
    <w:rsid w:val="00E8158A"/>
    <w:rsid w:val="00E86E6D"/>
    <w:rsid w:val="00E97D10"/>
    <w:rsid w:val="00EC631D"/>
    <w:rsid w:val="00EC63B7"/>
    <w:rsid w:val="00EE28B1"/>
    <w:rsid w:val="00EE7DBC"/>
    <w:rsid w:val="00F05783"/>
    <w:rsid w:val="00F17039"/>
    <w:rsid w:val="00F24EB4"/>
    <w:rsid w:val="00F322EF"/>
    <w:rsid w:val="00F32B34"/>
    <w:rsid w:val="00F668A6"/>
    <w:rsid w:val="00F75F7A"/>
    <w:rsid w:val="00FA1F40"/>
    <w:rsid w:val="00FB7A85"/>
    <w:rsid w:val="00FC27B1"/>
    <w:rsid w:val="00FD1B56"/>
    <w:rsid w:val="00FD4F07"/>
    <w:rsid w:val="00FD6D1F"/>
    <w:rsid w:val="00FE0187"/>
    <w:rsid w:val="00FE3EE8"/>
    <w:rsid w:val="00FE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BE6BC22"/>
  <w15:chartTrackingRefBased/>
  <w15:docId w15:val="{EA1B3B14-4556-4895-8951-D8A9DDAF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link w:val="HeaderChar"/>
    <w:uiPriority w:val="99"/>
    <w:unhideWhenUsed/>
    <w:rsid w:val="00741E76"/>
    <w:pPr>
      <w:tabs>
        <w:tab w:val="center" w:pos="4680"/>
        <w:tab w:val="right" w:pos="9360"/>
      </w:tabs>
    </w:pPr>
    <w:rPr>
      <w:lang w:val="x-none"/>
    </w:rPr>
  </w:style>
  <w:style w:type="character" w:customStyle="1" w:styleId="HeaderChar">
    <w:name w:val="Header Char"/>
    <w:link w:val="Header"/>
    <w:uiPriority w:val="99"/>
    <w:rsid w:val="00741E76"/>
    <w:rPr>
      <w:sz w:val="24"/>
      <w:szCs w:val="24"/>
      <w:lang w:eastAsia="ar-SA"/>
    </w:rPr>
  </w:style>
  <w:style w:type="paragraph" w:styleId="Footer">
    <w:name w:val="footer"/>
    <w:basedOn w:val="Normal"/>
    <w:link w:val="FooterChar"/>
    <w:uiPriority w:val="99"/>
    <w:unhideWhenUsed/>
    <w:rsid w:val="00741E76"/>
    <w:pPr>
      <w:tabs>
        <w:tab w:val="center" w:pos="4680"/>
        <w:tab w:val="right" w:pos="9360"/>
      </w:tabs>
    </w:pPr>
    <w:rPr>
      <w:lang w:val="x-none"/>
    </w:rPr>
  </w:style>
  <w:style w:type="character" w:customStyle="1" w:styleId="FooterChar">
    <w:name w:val="Footer Char"/>
    <w:link w:val="Footer"/>
    <w:uiPriority w:val="99"/>
    <w:rsid w:val="00741E76"/>
    <w:rPr>
      <w:sz w:val="24"/>
      <w:szCs w:val="24"/>
      <w:lang w:eastAsia="ar-SA"/>
    </w:rPr>
  </w:style>
  <w:style w:type="character" w:styleId="Hyperlink">
    <w:name w:val="Hyperlink"/>
    <w:uiPriority w:val="99"/>
    <w:unhideWhenUsed/>
    <w:rsid w:val="00E97D10"/>
    <w:rPr>
      <w:color w:val="0000FF"/>
      <w:u w:val="single"/>
    </w:rPr>
  </w:style>
  <w:style w:type="paragraph" w:styleId="BalloonText">
    <w:name w:val="Balloon Text"/>
    <w:basedOn w:val="Normal"/>
    <w:link w:val="BalloonTextChar"/>
    <w:uiPriority w:val="99"/>
    <w:semiHidden/>
    <w:unhideWhenUsed/>
    <w:rsid w:val="000B5D14"/>
    <w:rPr>
      <w:rFonts w:ascii="Segoe UI" w:hAnsi="Segoe UI" w:cs="Segoe UI"/>
      <w:sz w:val="18"/>
      <w:szCs w:val="18"/>
    </w:rPr>
  </w:style>
  <w:style w:type="character" w:customStyle="1" w:styleId="BalloonTextChar">
    <w:name w:val="Balloon Text Char"/>
    <w:link w:val="BalloonText"/>
    <w:uiPriority w:val="99"/>
    <w:semiHidden/>
    <w:rsid w:val="000B5D14"/>
    <w:rPr>
      <w:rFonts w:ascii="Segoe UI" w:hAnsi="Segoe UI" w:cs="Segoe UI"/>
      <w:sz w:val="18"/>
      <w:szCs w:val="18"/>
      <w:lang w:eastAsia="ar-SA"/>
    </w:rPr>
  </w:style>
  <w:style w:type="character" w:customStyle="1" w:styleId="apple-converted-space">
    <w:name w:val="apple-converted-space"/>
    <w:rsid w:val="00B459BC"/>
  </w:style>
  <w:style w:type="paragraph" w:styleId="ListParagraph">
    <w:name w:val="List Paragraph"/>
    <w:basedOn w:val="Normal"/>
    <w:uiPriority w:val="34"/>
    <w:qFormat/>
    <w:rsid w:val="002961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91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avernguildleagu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2137</Words>
  <Characters>12185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TAVERN GUILD INVITATIONAL LEAGUE</vt:lpstr>
    </vt:vector>
  </TitlesOfParts>
  <Company/>
  <LinksUpToDate>false</LinksUpToDate>
  <CharactersWithSpaces>14294</CharactersWithSpaces>
  <SharedDoc>false</SharedDoc>
  <HLinks>
    <vt:vector size="6" baseType="variant">
      <vt:variant>
        <vt:i4>5767194</vt:i4>
      </vt:variant>
      <vt:variant>
        <vt:i4>0</vt:i4>
      </vt:variant>
      <vt:variant>
        <vt:i4>0</vt:i4>
      </vt:variant>
      <vt:variant>
        <vt:i4>5</vt:i4>
      </vt:variant>
      <vt:variant>
        <vt:lpwstr>http://www.tavernguildleague.com/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TAVERN GUILD INVITATIONAL LEAGUE</dc:title>
  <dc:subject/>
  <dc:creator>XP Setup</dc:creator>
  <cp:keywords/>
  <cp:lastModifiedBy>Eric Ott</cp:lastModifiedBy>
  <cp:revision>11</cp:revision>
  <cp:lastPrinted>2017-04-21T15:46:00Z</cp:lastPrinted>
  <dcterms:created xsi:type="dcterms:W3CDTF">2023-02-14T16:23:00Z</dcterms:created>
  <dcterms:modified xsi:type="dcterms:W3CDTF">2023-04-27T13:23:00Z</dcterms:modified>
</cp:coreProperties>
</file>